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2109F" w14:textId="11DD0AD5" w:rsidR="00A72800" w:rsidRPr="00D178CE" w:rsidRDefault="00015D13" w:rsidP="00A7280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32"/>
          <w:szCs w:val="32"/>
        </w:rPr>
      </w:pPr>
      <w:bookmarkStart w:id="0" w:name="_Hlk90394983"/>
      <w:proofErr w:type="spellStart"/>
      <w:r w:rsidRPr="00D178CE">
        <w:rPr>
          <w:rFonts w:eastAsia="Times New Roman" w:cstheme="minorHAnsi"/>
          <w:b/>
          <w:bCs/>
          <w:sz w:val="32"/>
          <w:szCs w:val="32"/>
        </w:rPr>
        <w:t>Parandalimi</w:t>
      </w:r>
      <w:proofErr w:type="spellEnd"/>
      <w:r w:rsidRPr="00D178CE">
        <w:rPr>
          <w:rFonts w:eastAsia="Times New Roman" w:cstheme="minorHAnsi"/>
          <w:b/>
          <w:bCs/>
          <w:sz w:val="32"/>
          <w:szCs w:val="32"/>
        </w:rPr>
        <w:t xml:space="preserve"> </w:t>
      </w:r>
      <w:proofErr w:type="spellStart"/>
      <w:r w:rsidRPr="00D178CE">
        <w:rPr>
          <w:rFonts w:eastAsia="Times New Roman" w:cstheme="minorHAnsi"/>
          <w:b/>
          <w:bCs/>
          <w:sz w:val="32"/>
          <w:szCs w:val="32"/>
        </w:rPr>
        <w:t>i</w:t>
      </w:r>
      <w:proofErr w:type="spellEnd"/>
      <w:r w:rsidRPr="00D178CE">
        <w:rPr>
          <w:rFonts w:eastAsia="Times New Roman" w:cstheme="minorHAnsi"/>
          <w:b/>
          <w:bCs/>
          <w:sz w:val="32"/>
          <w:szCs w:val="32"/>
        </w:rPr>
        <w:t xml:space="preserve"> </w:t>
      </w:r>
      <w:proofErr w:type="spellStart"/>
      <w:r w:rsidRPr="00D178CE">
        <w:rPr>
          <w:rFonts w:eastAsia="Times New Roman" w:cstheme="minorHAnsi"/>
          <w:b/>
          <w:bCs/>
          <w:sz w:val="32"/>
          <w:szCs w:val="32"/>
        </w:rPr>
        <w:t>insultit</w:t>
      </w:r>
      <w:proofErr w:type="spellEnd"/>
      <w:r w:rsidRPr="00D178CE">
        <w:rPr>
          <w:rFonts w:eastAsia="Times New Roman" w:cstheme="minorHAnsi"/>
          <w:b/>
          <w:bCs/>
          <w:sz w:val="32"/>
          <w:szCs w:val="32"/>
        </w:rPr>
        <w:t xml:space="preserve"> cerebral ne </w:t>
      </w:r>
      <w:proofErr w:type="spellStart"/>
      <w:r w:rsidRPr="00D178CE">
        <w:rPr>
          <w:rFonts w:eastAsia="Times New Roman" w:cstheme="minorHAnsi"/>
          <w:b/>
          <w:bCs/>
          <w:sz w:val="32"/>
          <w:szCs w:val="32"/>
        </w:rPr>
        <w:t>pacientet</w:t>
      </w:r>
      <w:proofErr w:type="spellEnd"/>
      <w:r w:rsidRPr="00D178CE">
        <w:rPr>
          <w:rFonts w:eastAsia="Times New Roman" w:cstheme="minorHAnsi"/>
          <w:b/>
          <w:bCs/>
          <w:sz w:val="32"/>
          <w:szCs w:val="32"/>
        </w:rPr>
        <w:t xml:space="preserve"> me </w:t>
      </w:r>
      <w:proofErr w:type="spellStart"/>
      <w:r w:rsidRPr="00D178CE">
        <w:rPr>
          <w:rFonts w:eastAsia="Times New Roman" w:cstheme="minorHAnsi"/>
          <w:b/>
          <w:bCs/>
          <w:sz w:val="32"/>
          <w:szCs w:val="32"/>
        </w:rPr>
        <w:t>fibrilacion</w:t>
      </w:r>
      <w:proofErr w:type="spellEnd"/>
      <w:r w:rsidRPr="00D178CE">
        <w:rPr>
          <w:rFonts w:eastAsia="Times New Roman" w:cstheme="minorHAnsi"/>
          <w:b/>
          <w:bCs/>
          <w:sz w:val="32"/>
          <w:szCs w:val="32"/>
        </w:rPr>
        <w:t xml:space="preserve"> atrial: </w:t>
      </w:r>
      <w:proofErr w:type="spellStart"/>
      <w:r w:rsidRPr="00D178CE">
        <w:rPr>
          <w:rFonts w:eastAsia="Times New Roman" w:cstheme="minorHAnsi"/>
          <w:b/>
          <w:bCs/>
          <w:sz w:val="32"/>
          <w:szCs w:val="32"/>
        </w:rPr>
        <w:t>nga</w:t>
      </w:r>
      <w:proofErr w:type="spellEnd"/>
      <w:r w:rsidRPr="00D178CE">
        <w:rPr>
          <w:rFonts w:eastAsia="Times New Roman" w:cstheme="minorHAnsi"/>
          <w:b/>
          <w:bCs/>
          <w:sz w:val="32"/>
          <w:szCs w:val="32"/>
        </w:rPr>
        <w:t xml:space="preserve"> </w:t>
      </w:r>
      <w:proofErr w:type="spellStart"/>
      <w:r w:rsidRPr="00D178CE">
        <w:rPr>
          <w:rFonts w:eastAsia="Times New Roman" w:cstheme="minorHAnsi"/>
          <w:b/>
          <w:bCs/>
          <w:sz w:val="32"/>
          <w:szCs w:val="32"/>
        </w:rPr>
        <w:t>studimet</w:t>
      </w:r>
      <w:proofErr w:type="spellEnd"/>
      <w:r w:rsidRPr="00D178CE">
        <w:rPr>
          <w:rFonts w:eastAsia="Times New Roman" w:cstheme="minorHAnsi"/>
          <w:b/>
          <w:bCs/>
          <w:sz w:val="32"/>
          <w:szCs w:val="32"/>
        </w:rPr>
        <w:t xml:space="preserve"> ne </w:t>
      </w:r>
      <w:proofErr w:type="spellStart"/>
      <w:r w:rsidRPr="00D178CE">
        <w:rPr>
          <w:rFonts w:eastAsia="Times New Roman" w:cstheme="minorHAnsi"/>
          <w:b/>
          <w:bCs/>
          <w:sz w:val="32"/>
          <w:szCs w:val="32"/>
        </w:rPr>
        <w:t>praktiken</w:t>
      </w:r>
      <w:proofErr w:type="spellEnd"/>
      <w:r w:rsidRPr="00D178CE">
        <w:rPr>
          <w:rFonts w:eastAsia="Times New Roman" w:cstheme="minorHAnsi"/>
          <w:b/>
          <w:bCs/>
          <w:sz w:val="32"/>
          <w:szCs w:val="32"/>
        </w:rPr>
        <w:t xml:space="preserve"> e </w:t>
      </w:r>
      <w:proofErr w:type="spellStart"/>
      <w:r w:rsidRPr="00D178CE">
        <w:rPr>
          <w:rFonts w:eastAsia="Times New Roman" w:cstheme="minorHAnsi"/>
          <w:b/>
          <w:bCs/>
          <w:sz w:val="32"/>
          <w:szCs w:val="32"/>
        </w:rPr>
        <w:t>perditeshme</w:t>
      </w:r>
      <w:proofErr w:type="spellEnd"/>
      <w:r w:rsidRPr="00D178CE">
        <w:rPr>
          <w:rFonts w:eastAsia="Times New Roman" w:cstheme="minorHAnsi"/>
          <w:b/>
          <w:bCs/>
          <w:sz w:val="32"/>
          <w:szCs w:val="32"/>
        </w:rPr>
        <w:t xml:space="preserve"> </w:t>
      </w:r>
      <w:proofErr w:type="spellStart"/>
      <w:r w:rsidRPr="00D178CE">
        <w:rPr>
          <w:rFonts w:eastAsia="Times New Roman" w:cstheme="minorHAnsi"/>
          <w:b/>
          <w:bCs/>
          <w:sz w:val="32"/>
          <w:szCs w:val="32"/>
        </w:rPr>
        <w:t>klinike</w:t>
      </w:r>
      <w:proofErr w:type="spellEnd"/>
      <w:r w:rsidR="00560D1F" w:rsidRPr="00D178CE">
        <w:rPr>
          <w:rFonts w:eastAsia="Times New Roman" w:cstheme="minorHAnsi"/>
          <w:b/>
          <w:bCs/>
          <w:sz w:val="32"/>
          <w:szCs w:val="32"/>
        </w:rPr>
        <w:t>- Moduli I</w:t>
      </w:r>
    </w:p>
    <w:p w14:paraId="0098AE8F" w14:textId="77777777" w:rsidR="00015D13" w:rsidRPr="00CC01CF" w:rsidRDefault="00015D13" w:rsidP="00A7280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</w:rPr>
      </w:pPr>
    </w:p>
    <w:p w14:paraId="4998733E" w14:textId="4EA3CD3F" w:rsidR="000E0F59" w:rsidRPr="00D178CE" w:rsidRDefault="009213B4" w:rsidP="00B20D40">
      <w:pPr>
        <w:widowControl w:val="0"/>
        <w:tabs>
          <w:tab w:val="left" w:pos="1237"/>
          <w:tab w:val="left" w:leader="dot" w:pos="9151"/>
        </w:tabs>
        <w:kinsoku w:val="0"/>
        <w:overflowPunct w:val="0"/>
        <w:autoSpaceDE w:val="0"/>
        <w:autoSpaceDN w:val="0"/>
        <w:adjustRightInd w:val="0"/>
        <w:spacing w:before="242" w:after="0" w:line="240" w:lineRule="auto"/>
        <w:rPr>
          <w:rFonts w:eastAsia="Times New Roman" w:cstheme="minorHAnsi"/>
          <w:b/>
          <w:bCs/>
          <w:sz w:val="28"/>
          <w:szCs w:val="28"/>
        </w:rPr>
      </w:pPr>
      <w:proofErr w:type="spellStart"/>
      <w:r w:rsidRPr="00D178CE">
        <w:rPr>
          <w:rFonts w:eastAsia="Times New Roman" w:cstheme="minorHAnsi"/>
          <w:b/>
          <w:bCs/>
          <w:sz w:val="28"/>
          <w:szCs w:val="28"/>
        </w:rPr>
        <w:t>Pë</w:t>
      </w:r>
      <w:r w:rsidR="00015D13" w:rsidRPr="00D178CE">
        <w:rPr>
          <w:rFonts w:eastAsia="Times New Roman" w:cstheme="minorHAnsi"/>
          <w:b/>
          <w:bCs/>
          <w:sz w:val="28"/>
          <w:szCs w:val="28"/>
        </w:rPr>
        <w:t>rmbajtj</w:t>
      </w:r>
      <w:r w:rsidRPr="00D178CE">
        <w:rPr>
          <w:rFonts w:eastAsia="Times New Roman" w:cstheme="minorHAnsi"/>
          <w:b/>
          <w:bCs/>
          <w:sz w:val="28"/>
          <w:szCs w:val="28"/>
        </w:rPr>
        <w:t>a</w:t>
      </w:r>
      <w:proofErr w:type="spellEnd"/>
    </w:p>
    <w:p w14:paraId="792452E4" w14:textId="065D196A" w:rsidR="00A72800" w:rsidRPr="00CC01CF" w:rsidRDefault="006B53F8" w:rsidP="00D5629F">
      <w:pPr>
        <w:rPr>
          <w:rFonts w:cstheme="minorHAnsi"/>
          <w:b/>
          <w:bCs/>
        </w:rPr>
      </w:pPr>
      <w:r w:rsidRPr="00CC01CF">
        <w:rPr>
          <w:rFonts w:cstheme="minorHAnsi"/>
        </w:rPr>
        <w:t>1</w:t>
      </w:r>
      <w:r w:rsidR="000E0F59" w:rsidRPr="00CC01CF">
        <w:rPr>
          <w:rFonts w:cstheme="minorHAnsi"/>
        </w:rPr>
        <w:t xml:space="preserve">. </w:t>
      </w:r>
      <w:proofErr w:type="spellStart"/>
      <w:r w:rsidR="000E0F59" w:rsidRPr="00CC01CF">
        <w:rPr>
          <w:rFonts w:cstheme="minorHAnsi"/>
          <w:b/>
          <w:bCs/>
        </w:rPr>
        <w:t>F</w:t>
      </w:r>
      <w:r w:rsidRPr="00CC01CF">
        <w:rPr>
          <w:rFonts w:cstheme="minorHAnsi"/>
          <w:b/>
          <w:bCs/>
        </w:rPr>
        <w:t>ibrilacioni</w:t>
      </w:r>
      <w:proofErr w:type="spellEnd"/>
      <w:r w:rsidRPr="00CC01CF">
        <w:rPr>
          <w:rFonts w:cstheme="minorHAnsi"/>
          <w:b/>
          <w:bCs/>
        </w:rPr>
        <w:t xml:space="preserve"> atrial </w:t>
      </w:r>
    </w:p>
    <w:p w14:paraId="018CEF57" w14:textId="77777777" w:rsidR="006B53F8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t xml:space="preserve">   </w:t>
      </w:r>
      <w:r w:rsidR="006B53F8" w:rsidRPr="00CC01CF">
        <w:rPr>
          <w:rFonts w:cstheme="minorHAnsi"/>
        </w:rPr>
        <w:t xml:space="preserve">1.1 </w:t>
      </w:r>
      <w:proofErr w:type="spellStart"/>
      <w:r w:rsidR="006B53F8" w:rsidRPr="00CC01CF">
        <w:rPr>
          <w:rFonts w:cstheme="minorHAnsi"/>
        </w:rPr>
        <w:t>Hyrje</w:t>
      </w:r>
      <w:proofErr w:type="spellEnd"/>
    </w:p>
    <w:p w14:paraId="16C68F7C" w14:textId="77777777" w:rsidR="00B20D40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t xml:space="preserve">   </w:t>
      </w:r>
      <w:r w:rsidR="006B53F8" w:rsidRPr="00CC01CF">
        <w:rPr>
          <w:rFonts w:cstheme="minorHAnsi"/>
        </w:rPr>
        <w:t xml:space="preserve">1.2 </w:t>
      </w:r>
      <w:proofErr w:type="spellStart"/>
      <w:r w:rsidR="00B20D40" w:rsidRPr="00CC01CF">
        <w:rPr>
          <w:rFonts w:cstheme="minorHAnsi"/>
        </w:rPr>
        <w:t>Epidemiologjia</w:t>
      </w:r>
      <w:proofErr w:type="spellEnd"/>
      <w:r w:rsidR="00B20D40" w:rsidRPr="00CC01CF">
        <w:rPr>
          <w:rFonts w:cstheme="minorHAnsi"/>
        </w:rPr>
        <w:t xml:space="preserve"> </w:t>
      </w:r>
      <w:r w:rsidR="006B53F8" w:rsidRPr="00CC01CF">
        <w:rPr>
          <w:rFonts w:cstheme="minorHAnsi"/>
        </w:rPr>
        <w:t xml:space="preserve">e </w:t>
      </w:r>
      <w:proofErr w:type="spellStart"/>
      <w:r w:rsidR="006B53F8" w:rsidRPr="00CC01CF">
        <w:rPr>
          <w:rFonts w:cstheme="minorHAnsi"/>
        </w:rPr>
        <w:t>fibrilacionit</w:t>
      </w:r>
      <w:proofErr w:type="spellEnd"/>
      <w:r w:rsidR="006B53F8" w:rsidRPr="00CC01CF">
        <w:rPr>
          <w:rFonts w:cstheme="minorHAnsi"/>
        </w:rPr>
        <w:t xml:space="preserve"> atrial</w:t>
      </w:r>
    </w:p>
    <w:p w14:paraId="5A7B4856" w14:textId="77777777" w:rsidR="00B20D40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  </w:t>
      </w:r>
      <w:r w:rsidR="006B53F8" w:rsidRPr="00CC01CF">
        <w:rPr>
          <w:rFonts w:cstheme="minorHAnsi"/>
        </w:rPr>
        <w:t xml:space="preserve">1.2.1 </w:t>
      </w:r>
      <w:proofErr w:type="spellStart"/>
      <w:r w:rsidR="00B20D40" w:rsidRPr="00CC01CF">
        <w:rPr>
          <w:rFonts w:cstheme="minorHAnsi"/>
        </w:rPr>
        <w:t>Incidenca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dhe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prevalenca</w:t>
      </w:r>
      <w:proofErr w:type="spellEnd"/>
      <w:r w:rsidR="00B20D40" w:rsidRPr="00CC01CF">
        <w:rPr>
          <w:rFonts w:cstheme="minorHAnsi"/>
        </w:rPr>
        <w:t xml:space="preserve"> e </w:t>
      </w:r>
      <w:proofErr w:type="spellStart"/>
      <w:r w:rsidR="00B20D40" w:rsidRPr="00CC01CF">
        <w:rPr>
          <w:rFonts w:cstheme="minorHAnsi"/>
        </w:rPr>
        <w:t>fibrilacionit</w:t>
      </w:r>
      <w:proofErr w:type="spellEnd"/>
      <w:r w:rsidR="00B20D40" w:rsidRPr="00CC01CF">
        <w:rPr>
          <w:rFonts w:cstheme="minorHAnsi"/>
        </w:rPr>
        <w:t xml:space="preserve"> atrial</w:t>
      </w:r>
    </w:p>
    <w:p w14:paraId="4692EABD" w14:textId="77777777" w:rsidR="001862B0" w:rsidRPr="00CC01CF" w:rsidRDefault="007A628A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</w:t>
      </w:r>
      <w:r w:rsidR="00405822" w:rsidRPr="00CC01CF">
        <w:rPr>
          <w:rFonts w:cstheme="minorHAnsi"/>
        </w:rPr>
        <w:t xml:space="preserve">  1.2.2 </w:t>
      </w:r>
      <w:proofErr w:type="spellStart"/>
      <w:r w:rsidR="00B20D40" w:rsidRPr="00CC01CF">
        <w:rPr>
          <w:rFonts w:cstheme="minorHAnsi"/>
        </w:rPr>
        <w:t>Sëmundshmëria</w:t>
      </w:r>
      <w:proofErr w:type="spellEnd"/>
      <w:r w:rsidR="00B20D40" w:rsidRPr="00CC01CF">
        <w:rPr>
          <w:rFonts w:cstheme="minorHAnsi"/>
        </w:rPr>
        <w:t xml:space="preserve">, </w:t>
      </w:r>
      <w:proofErr w:type="spellStart"/>
      <w:r w:rsidR="00B20D40" w:rsidRPr="00CC01CF">
        <w:rPr>
          <w:rFonts w:cstheme="minorHAnsi"/>
        </w:rPr>
        <w:t>vdekshmëria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dhe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barra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financiare</w:t>
      </w:r>
      <w:proofErr w:type="spellEnd"/>
      <w:r w:rsidR="00B20D40" w:rsidRPr="00CC01CF">
        <w:rPr>
          <w:rFonts w:cstheme="minorHAnsi"/>
        </w:rPr>
        <w:t xml:space="preserve"> e </w:t>
      </w:r>
      <w:proofErr w:type="spellStart"/>
      <w:r w:rsidR="00B20D40" w:rsidRPr="00CC01CF">
        <w:rPr>
          <w:rFonts w:cstheme="minorHAnsi"/>
        </w:rPr>
        <w:t>fibrilacionit</w:t>
      </w:r>
      <w:proofErr w:type="spellEnd"/>
      <w:r w:rsidR="00B20D40" w:rsidRPr="00CC01CF">
        <w:rPr>
          <w:rFonts w:cstheme="minorHAnsi"/>
        </w:rPr>
        <w:t xml:space="preserve"> atrial </w:t>
      </w:r>
      <w:proofErr w:type="spellStart"/>
      <w:r w:rsidR="00B20D40" w:rsidRPr="00CC01CF">
        <w:rPr>
          <w:rFonts w:cstheme="minorHAnsi"/>
        </w:rPr>
        <w:t>ndaj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sistemit</w:t>
      </w:r>
      <w:proofErr w:type="spellEnd"/>
      <w:r w:rsidR="00B20D40" w:rsidRPr="00CC01CF">
        <w:rPr>
          <w:rFonts w:cstheme="minorHAnsi"/>
        </w:rPr>
        <w:t xml:space="preserve"> </w:t>
      </w:r>
      <w:r w:rsidR="001862B0" w:rsidRPr="00CC01CF">
        <w:rPr>
          <w:rFonts w:cstheme="minorHAnsi"/>
        </w:rPr>
        <w:t xml:space="preserve">  </w:t>
      </w:r>
    </w:p>
    <w:p w14:paraId="0D442E94" w14:textId="77777777" w:rsidR="00B20D40" w:rsidRPr="00CC01CF" w:rsidRDefault="001862B0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  </w:t>
      </w:r>
      <w:proofErr w:type="spellStart"/>
      <w:r w:rsidR="00B20D40" w:rsidRPr="00CC01CF">
        <w:rPr>
          <w:rFonts w:cstheme="minorHAnsi"/>
        </w:rPr>
        <w:t>shëndetësor</w:t>
      </w:r>
      <w:proofErr w:type="spellEnd"/>
    </w:p>
    <w:p w14:paraId="0BBB960C" w14:textId="77777777" w:rsidR="00B20D40" w:rsidRPr="00CC01CF" w:rsidRDefault="007A628A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  </w:t>
      </w:r>
      <w:r w:rsidR="006B53F8" w:rsidRPr="00CC01CF">
        <w:rPr>
          <w:rFonts w:cstheme="minorHAnsi"/>
        </w:rPr>
        <w:t xml:space="preserve">1.2.3 </w:t>
      </w:r>
      <w:proofErr w:type="spellStart"/>
      <w:r w:rsidR="00B20D40" w:rsidRPr="00CC01CF">
        <w:rPr>
          <w:rFonts w:cstheme="minorHAnsi"/>
        </w:rPr>
        <w:t>Gjinia</w:t>
      </w:r>
      <w:proofErr w:type="spellEnd"/>
    </w:p>
    <w:p w14:paraId="3677F944" w14:textId="77777777" w:rsidR="00B20D40" w:rsidRPr="00CC01CF" w:rsidRDefault="006B53F8" w:rsidP="00D5629F">
      <w:pPr>
        <w:rPr>
          <w:rFonts w:cstheme="minorHAnsi"/>
        </w:rPr>
      </w:pPr>
      <w:r w:rsidRPr="00CC01CF">
        <w:rPr>
          <w:rFonts w:cstheme="minorHAnsi"/>
        </w:rPr>
        <w:t xml:space="preserve">1.3 </w:t>
      </w:r>
      <w:proofErr w:type="spellStart"/>
      <w:r w:rsidR="00B20D40" w:rsidRPr="00CC01CF">
        <w:rPr>
          <w:rFonts w:cstheme="minorHAnsi"/>
        </w:rPr>
        <w:t>Diagnoza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dhe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zbulimi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në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kohë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i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fibrilacionit</w:t>
      </w:r>
      <w:proofErr w:type="spellEnd"/>
      <w:r w:rsidR="00B20D40" w:rsidRPr="00CC01CF">
        <w:rPr>
          <w:rFonts w:cstheme="minorHAnsi"/>
        </w:rPr>
        <w:t xml:space="preserve"> atrial </w:t>
      </w:r>
      <w:proofErr w:type="spellStart"/>
      <w:r w:rsidR="00B20D40" w:rsidRPr="00CC01CF">
        <w:rPr>
          <w:rFonts w:cstheme="minorHAnsi"/>
        </w:rPr>
        <w:t>t</w:t>
      </w:r>
      <w:r w:rsidR="007E6A26" w:rsidRPr="00CC01CF">
        <w:rPr>
          <w:rFonts w:cstheme="minorHAnsi"/>
        </w:rPr>
        <w:t>ë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fsheht</w:t>
      </w:r>
      <w:r w:rsidR="007E6A26" w:rsidRPr="00CC01CF">
        <w:rPr>
          <w:rFonts w:cstheme="minorHAnsi"/>
        </w:rPr>
        <w:t>ë</w:t>
      </w:r>
      <w:proofErr w:type="spellEnd"/>
      <w:r w:rsidR="00B20D40" w:rsidRPr="00CC01CF">
        <w:rPr>
          <w:rFonts w:cstheme="minorHAnsi"/>
        </w:rPr>
        <w:t xml:space="preserve"> apo </w:t>
      </w:r>
      <w:proofErr w:type="spellStart"/>
      <w:r w:rsidR="00B20D40" w:rsidRPr="00CC01CF">
        <w:rPr>
          <w:rFonts w:cstheme="minorHAnsi"/>
        </w:rPr>
        <w:t>t</w:t>
      </w:r>
      <w:r w:rsidR="007E6A26" w:rsidRPr="00CC01CF">
        <w:rPr>
          <w:rFonts w:cstheme="minorHAnsi"/>
        </w:rPr>
        <w:t>ë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heshtur</w:t>
      </w:r>
      <w:proofErr w:type="spellEnd"/>
    </w:p>
    <w:p w14:paraId="33A2744E" w14:textId="77777777" w:rsidR="00B20D40" w:rsidRPr="00CC01CF" w:rsidRDefault="006B53F8" w:rsidP="00D5629F">
      <w:pPr>
        <w:rPr>
          <w:rFonts w:cstheme="minorHAnsi"/>
        </w:rPr>
      </w:pPr>
      <w:r w:rsidRPr="00CC01CF">
        <w:rPr>
          <w:rFonts w:cstheme="minorHAnsi"/>
        </w:rPr>
        <w:t xml:space="preserve">1.4 </w:t>
      </w:r>
      <w:proofErr w:type="spellStart"/>
      <w:r w:rsidR="00B20D40" w:rsidRPr="00CC01CF">
        <w:rPr>
          <w:rFonts w:cstheme="minorHAnsi"/>
        </w:rPr>
        <w:t>Origjina</w:t>
      </w:r>
      <w:proofErr w:type="spellEnd"/>
      <w:r w:rsidR="00B20D40" w:rsidRPr="00CC01CF">
        <w:rPr>
          <w:rFonts w:cstheme="minorHAnsi"/>
        </w:rPr>
        <w:t xml:space="preserve"> e </w:t>
      </w:r>
      <w:proofErr w:type="spellStart"/>
      <w:r w:rsidR="00B20D40" w:rsidRPr="00CC01CF">
        <w:rPr>
          <w:rFonts w:cstheme="minorHAnsi"/>
        </w:rPr>
        <w:t>Fibrilacionit</w:t>
      </w:r>
      <w:proofErr w:type="spellEnd"/>
      <w:r w:rsidR="00B20D40" w:rsidRPr="00CC01CF">
        <w:rPr>
          <w:rFonts w:cstheme="minorHAnsi"/>
        </w:rPr>
        <w:t xml:space="preserve"> Atrial: </w:t>
      </w:r>
      <w:proofErr w:type="spellStart"/>
      <w:r w:rsidR="00B20D40" w:rsidRPr="00CC01CF">
        <w:rPr>
          <w:rFonts w:cstheme="minorHAnsi"/>
        </w:rPr>
        <w:t>Fibrilac</w:t>
      </w:r>
      <w:r w:rsidRPr="00CC01CF">
        <w:rPr>
          <w:rFonts w:cstheme="minorHAnsi"/>
        </w:rPr>
        <w:t>ion</w:t>
      </w:r>
      <w:proofErr w:type="spellEnd"/>
      <w:r w:rsidRPr="00CC01CF">
        <w:rPr>
          <w:rFonts w:cstheme="minorHAnsi"/>
        </w:rPr>
        <w:t xml:space="preserve"> Atrial Jo-Valvular (FAJV) apo</w:t>
      </w:r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Fi</w:t>
      </w:r>
      <w:r w:rsidRPr="00CC01CF">
        <w:rPr>
          <w:rFonts w:cstheme="minorHAnsi"/>
        </w:rPr>
        <w:t>brilacion</w:t>
      </w:r>
      <w:proofErr w:type="spellEnd"/>
      <w:r w:rsidRPr="00CC01CF">
        <w:rPr>
          <w:rFonts w:cstheme="minorHAnsi"/>
        </w:rPr>
        <w:t xml:space="preserve"> Atrial Valvular (FAV)?</w:t>
      </w:r>
    </w:p>
    <w:p w14:paraId="7A549C90" w14:textId="77777777" w:rsidR="00B20D40" w:rsidRPr="00CC01CF" w:rsidRDefault="006B53F8" w:rsidP="00D5629F">
      <w:pPr>
        <w:rPr>
          <w:rFonts w:cstheme="minorHAnsi"/>
        </w:rPr>
      </w:pPr>
      <w:r w:rsidRPr="00CC01CF">
        <w:rPr>
          <w:rFonts w:cstheme="minorHAnsi"/>
        </w:rPr>
        <w:t xml:space="preserve">1.5 </w:t>
      </w:r>
      <w:proofErr w:type="spellStart"/>
      <w:r w:rsidR="00B20D40" w:rsidRPr="00CC01CF">
        <w:rPr>
          <w:rFonts w:cstheme="minorHAnsi"/>
        </w:rPr>
        <w:t>Prezantimi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klinik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i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fibrilacionit</w:t>
      </w:r>
      <w:proofErr w:type="spellEnd"/>
      <w:r w:rsidR="00B20D40" w:rsidRPr="00CC01CF">
        <w:rPr>
          <w:rFonts w:cstheme="minorHAnsi"/>
        </w:rPr>
        <w:t xml:space="preserve"> atrial</w:t>
      </w:r>
    </w:p>
    <w:p w14:paraId="1B07446A" w14:textId="77777777" w:rsidR="00B20D40" w:rsidRPr="00CC01CF" w:rsidRDefault="006B53F8" w:rsidP="00D5629F">
      <w:pPr>
        <w:rPr>
          <w:rFonts w:cstheme="minorHAnsi"/>
        </w:rPr>
      </w:pPr>
      <w:r w:rsidRPr="00CC01CF">
        <w:rPr>
          <w:rFonts w:cstheme="minorHAnsi"/>
        </w:rPr>
        <w:t xml:space="preserve">1.6 </w:t>
      </w:r>
      <w:proofErr w:type="spellStart"/>
      <w:r w:rsidR="00B20D40" w:rsidRPr="00CC01CF">
        <w:rPr>
          <w:rFonts w:cstheme="minorHAnsi"/>
        </w:rPr>
        <w:t>Klasifikimi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i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fibrilacionit</w:t>
      </w:r>
      <w:proofErr w:type="spellEnd"/>
      <w:r w:rsidR="00B20D40" w:rsidRPr="00CC01CF">
        <w:rPr>
          <w:rFonts w:cstheme="minorHAnsi"/>
        </w:rPr>
        <w:t xml:space="preserve"> atrial</w:t>
      </w:r>
    </w:p>
    <w:p w14:paraId="05F40AB4" w14:textId="1A6C7477" w:rsidR="007A628A" w:rsidRPr="00CC01CF" w:rsidRDefault="006B53F8" w:rsidP="00D5629F">
      <w:pPr>
        <w:rPr>
          <w:rFonts w:cstheme="minorHAnsi"/>
        </w:rPr>
      </w:pPr>
      <w:r w:rsidRPr="00CC01CF">
        <w:rPr>
          <w:rFonts w:cstheme="minorHAnsi"/>
        </w:rPr>
        <w:t xml:space="preserve">1.7 </w:t>
      </w:r>
      <w:r w:rsidR="00B20D40" w:rsidRPr="00CC01CF">
        <w:rPr>
          <w:rFonts w:cstheme="minorHAnsi"/>
        </w:rPr>
        <w:t xml:space="preserve">Format e </w:t>
      </w:r>
      <w:proofErr w:type="spellStart"/>
      <w:r w:rsidR="00B20D40" w:rsidRPr="00CC01CF">
        <w:rPr>
          <w:rFonts w:cstheme="minorHAnsi"/>
        </w:rPr>
        <w:t>menaxhimit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të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fibrilacionit</w:t>
      </w:r>
      <w:proofErr w:type="spellEnd"/>
      <w:r w:rsidR="00B20D40" w:rsidRPr="00CC01CF">
        <w:rPr>
          <w:rFonts w:cstheme="minorHAnsi"/>
        </w:rPr>
        <w:t xml:space="preserve"> atrial</w:t>
      </w:r>
    </w:p>
    <w:p w14:paraId="7E4B529C" w14:textId="77777777" w:rsidR="00B20D40" w:rsidRPr="00CC01CF" w:rsidRDefault="006B53F8" w:rsidP="00D5629F">
      <w:pPr>
        <w:rPr>
          <w:rFonts w:cstheme="minorHAnsi"/>
          <w:b/>
          <w:bCs/>
        </w:rPr>
      </w:pPr>
      <w:r w:rsidRPr="00CC01CF">
        <w:rPr>
          <w:rFonts w:cstheme="minorHAnsi"/>
        </w:rPr>
        <w:t xml:space="preserve">2. </w:t>
      </w:r>
      <w:proofErr w:type="spellStart"/>
      <w:r w:rsidR="00B20D40" w:rsidRPr="00CC01CF">
        <w:rPr>
          <w:rFonts w:cstheme="minorHAnsi"/>
          <w:b/>
          <w:bCs/>
        </w:rPr>
        <w:t>Parandalimi</w:t>
      </w:r>
      <w:proofErr w:type="spellEnd"/>
      <w:r w:rsidR="00B20D40" w:rsidRPr="00CC01CF">
        <w:rPr>
          <w:rFonts w:cstheme="minorHAnsi"/>
          <w:b/>
          <w:bCs/>
        </w:rPr>
        <w:t xml:space="preserve"> </w:t>
      </w:r>
      <w:proofErr w:type="spellStart"/>
      <w:r w:rsidR="00B20D40" w:rsidRPr="00CC01CF">
        <w:rPr>
          <w:rFonts w:cstheme="minorHAnsi"/>
          <w:b/>
          <w:bCs/>
        </w:rPr>
        <w:t>i</w:t>
      </w:r>
      <w:proofErr w:type="spellEnd"/>
      <w:r w:rsidR="00B20D40" w:rsidRPr="00CC01CF">
        <w:rPr>
          <w:rFonts w:cstheme="minorHAnsi"/>
          <w:b/>
          <w:bCs/>
        </w:rPr>
        <w:t xml:space="preserve"> </w:t>
      </w:r>
      <w:proofErr w:type="spellStart"/>
      <w:r w:rsidR="00B20D40" w:rsidRPr="00CC01CF">
        <w:rPr>
          <w:rFonts w:cstheme="minorHAnsi"/>
          <w:b/>
          <w:bCs/>
        </w:rPr>
        <w:t>insultit</w:t>
      </w:r>
      <w:proofErr w:type="spellEnd"/>
      <w:r w:rsidR="00B20D40" w:rsidRPr="00CC01CF">
        <w:rPr>
          <w:rFonts w:cstheme="minorHAnsi"/>
          <w:b/>
          <w:bCs/>
        </w:rPr>
        <w:t xml:space="preserve"> cerebral </w:t>
      </w:r>
      <w:proofErr w:type="spellStart"/>
      <w:r w:rsidR="00B20D40" w:rsidRPr="00CC01CF">
        <w:rPr>
          <w:rFonts w:cstheme="minorHAnsi"/>
          <w:b/>
          <w:bCs/>
        </w:rPr>
        <w:t>si</w:t>
      </w:r>
      <w:proofErr w:type="spellEnd"/>
      <w:r w:rsidR="00B20D40" w:rsidRPr="00CC01CF">
        <w:rPr>
          <w:rFonts w:cstheme="minorHAnsi"/>
          <w:b/>
          <w:bCs/>
        </w:rPr>
        <w:t xml:space="preserve"> </w:t>
      </w:r>
      <w:proofErr w:type="spellStart"/>
      <w:r w:rsidR="00B20D40" w:rsidRPr="00CC01CF">
        <w:rPr>
          <w:rFonts w:cstheme="minorHAnsi"/>
          <w:b/>
          <w:bCs/>
        </w:rPr>
        <w:t>pasoj</w:t>
      </w:r>
      <w:r w:rsidR="007E6A26" w:rsidRPr="00CC01CF">
        <w:rPr>
          <w:rFonts w:cstheme="minorHAnsi"/>
          <w:b/>
          <w:bCs/>
        </w:rPr>
        <w:t>ë</w:t>
      </w:r>
      <w:proofErr w:type="spellEnd"/>
      <w:r w:rsidR="00B20D40" w:rsidRPr="00CC01CF">
        <w:rPr>
          <w:rFonts w:cstheme="minorHAnsi"/>
          <w:b/>
          <w:bCs/>
        </w:rPr>
        <w:t xml:space="preserve"> e </w:t>
      </w:r>
      <w:proofErr w:type="spellStart"/>
      <w:r w:rsidR="00B20D40" w:rsidRPr="00CC01CF">
        <w:rPr>
          <w:rFonts w:cstheme="minorHAnsi"/>
          <w:b/>
          <w:bCs/>
        </w:rPr>
        <w:t>fibrilacionit</w:t>
      </w:r>
      <w:proofErr w:type="spellEnd"/>
      <w:r w:rsidR="00B20D40" w:rsidRPr="00CC01CF">
        <w:rPr>
          <w:rFonts w:cstheme="minorHAnsi"/>
          <w:b/>
          <w:bCs/>
        </w:rPr>
        <w:t xml:space="preserve"> atrial</w:t>
      </w:r>
    </w:p>
    <w:p w14:paraId="2AAD315A" w14:textId="77777777" w:rsidR="00B20D40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t xml:space="preserve">    </w:t>
      </w:r>
      <w:r w:rsidR="006B53F8" w:rsidRPr="00CC01CF">
        <w:rPr>
          <w:rFonts w:cstheme="minorHAnsi"/>
        </w:rPr>
        <w:t xml:space="preserve">2.1 </w:t>
      </w:r>
      <w:proofErr w:type="spellStart"/>
      <w:r w:rsidR="00B20D40" w:rsidRPr="00CC01CF">
        <w:rPr>
          <w:rFonts w:cstheme="minorHAnsi"/>
        </w:rPr>
        <w:t>F</w:t>
      </w:r>
      <w:r w:rsidR="006B53F8" w:rsidRPr="00CC01CF">
        <w:rPr>
          <w:rFonts w:cstheme="minorHAnsi"/>
        </w:rPr>
        <w:t>ibrilacioni</w:t>
      </w:r>
      <w:proofErr w:type="spellEnd"/>
      <w:r w:rsidR="006B53F8" w:rsidRPr="00CC01CF">
        <w:rPr>
          <w:rFonts w:cstheme="minorHAnsi"/>
        </w:rPr>
        <w:t xml:space="preserve"> atrial </w:t>
      </w:r>
      <w:proofErr w:type="spellStart"/>
      <w:r w:rsidR="006B53F8" w:rsidRPr="00CC01CF">
        <w:rPr>
          <w:rFonts w:cstheme="minorHAnsi"/>
        </w:rPr>
        <w:t>si</w:t>
      </w:r>
      <w:proofErr w:type="spellEnd"/>
      <w:r w:rsidR="006B53F8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një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faktor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kryesor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rreziku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për</w:t>
      </w:r>
      <w:proofErr w:type="spellEnd"/>
      <w:r w:rsidR="00B20D40" w:rsidRPr="00CC01CF">
        <w:rPr>
          <w:rFonts w:cstheme="minorHAnsi"/>
        </w:rPr>
        <w:t xml:space="preserve"> </w:t>
      </w:r>
      <w:proofErr w:type="spellStart"/>
      <w:r w:rsidR="00B20D40" w:rsidRPr="00CC01CF">
        <w:rPr>
          <w:rFonts w:cstheme="minorHAnsi"/>
        </w:rPr>
        <w:t>insultin</w:t>
      </w:r>
      <w:proofErr w:type="spellEnd"/>
      <w:r w:rsidR="00B20D40" w:rsidRPr="00CC01CF">
        <w:rPr>
          <w:rFonts w:cstheme="minorHAnsi"/>
        </w:rPr>
        <w:t xml:space="preserve"> cerebral</w:t>
      </w:r>
    </w:p>
    <w:p w14:paraId="514B1BE4" w14:textId="77777777" w:rsidR="001862B0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    2</w:t>
      </w:r>
      <w:r w:rsidR="00CA3F62" w:rsidRPr="00CC01CF">
        <w:rPr>
          <w:rFonts w:cstheme="minorHAnsi"/>
        </w:rPr>
        <w:t xml:space="preserve">.1.1 </w:t>
      </w:r>
      <w:proofErr w:type="spellStart"/>
      <w:r w:rsidR="000A12A8" w:rsidRPr="00CC01CF">
        <w:rPr>
          <w:rFonts w:cstheme="minorHAnsi"/>
        </w:rPr>
        <w:t>Vlerësimi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i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rrezikut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të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insultit</w:t>
      </w:r>
      <w:proofErr w:type="spellEnd"/>
      <w:r w:rsidR="000A12A8" w:rsidRPr="00CC01CF">
        <w:rPr>
          <w:rFonts w:cstheme="minorHAnsi"/>
        </w:rPr>
        <w:t xml:space="preserve"> cerebral </w:t>
      </w:r>
      <w:proofErr w:type="spellStart"/>
      <w:r w:rsidR="000A12A8" w:rsidRPr="00CC01CF">
        <w:rPr>
          <w:rFonts w:cstheme="minorHAnsi"/>
        </w:rPr>
        <w:t>është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një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pjesë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thelbësore</w:t>
      </w:r>
      <w:proofErr w:type="spellEnd"/>
      <w:r w:rsidR="000A12A8" w:rsidRPr="00CC01CF">
        <w:rPr>
          <w:rFonts w:cstheme="minorHAnsi"/>
        </w:rPr>
        <w:t xml:space="preserve"> e </w:t>
      </w:r>
      <w:proofErr w:type="spellStart"/>
      <w:r w:rsidR="000A12A8" w:rsidRPr="00CC01CF">
        <w:rPr>
          <w:rFonts w:cstheme="minorHAnsi"/>
        </w:rPr>
        <w:t>strategjive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të</w:t>
      </w:r>
      <w:proofErr w:type="spellEnd"/>
      <w:r w:rsidR="000A12A8" w:rsidRPr="00CC01CF">
        <w:rPr>
          <w:rFonts w:cstheme="minorHAnsi"/>
        </w:rPr>
        <w:t xml:space="preserve"> </w:t>
      </w:r>
    </w:p>
    <w:p w14:paraId="4979DDA2" w14:textId="77777777" w:rsidR="00B20D40" w:rsidRPr="00CC01CF" w:rsidRDefault="001862B0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    </w:t>
      </w:r>
      <w:proofErr w:type="spellStart"/>
      <w:r w:rsidRPr="00CC01CF">
        <w:rPr>
          <w:rFonts w:cstheme="minorHAnsi"/>
        </w:rPr>
        <w:t>menaxhimit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të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fibrilacionit</w:t>
      </w:r>
      <w:proofErr w:type="spellEnd"/>
      <w:r w:rsidRPr="00CC01CF">
        <w:rPr>
          <w:rFonts w:cstheme="minorHAnsi"/>
        </w:rPr>
        <w:t xml:space="preserve"> atrial</w:t>
      </w:r>
    </w:p>
    <w:p w14:paraId="63386797" w14:textId="77777777" w:rsidR="001862B0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lastRenderedPageBreak/>
        <w:t xml:space="preserve">           </w:t>
      </w:r>
      <w:r w:rsidR="00CA3F62" w:rsidRPr="00CC01CF">
        <w:rPr>
          <w:rFonts w:cstheme="minorHAnsi"/>
        </w:rPr>
        <w:t xml:space="preserve">2.1.2 </w:t>
      </w:r>
      <w:proofErr w:type="spellStart"/>
      <w:r w:rsidR="000A12A8" w:rsidRPr="00CC01CF">
        <w:rPr>
          <w:rFonts w:cstheme="minorHAnsi"/>
        </w:rPr>
        <w:t>Sistemi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i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pik</w:t>
      </w:r>
      <w:r w:rsidR="007E6A26" w:rsidRPr="00CC01CF">
        <w:rPr>
          <w:rFonts w:cstheme="minorHAnsi"/>
        </w:rPr>
        <w:t>ë</w:t>
      </w:r>
      <w:r w:rsidR="000A12A8" w:rsidRPr="00CC01CF">
        <w:rPr>
          <w:rFonts w:cstheme="minorHAnsi"/>
        </w:rPr>
        <w:t>zimit</w:t>
      </w:r>
      <w:proofErr w:type="spellEnd"/>
      <w:r w:rsidR="000A12A8" w:rsidRPr="00CC01CF">
        <w:rPr>
          <w:rFonts w:cstheme="minorHAnsi"/>
        </w:rPr>
        <w:t xml:space="preserve"> CHA2DS2-VASc ka </w:t>
      </w:r>
      <w:proofErr w:type="spellStart"/>
      <w:r w:rsidR="000A12A8" w:rsidRPr="00CC01CF">
        <w:rPr>
          <w:rFonts w:cstheme="minorHAnsi"/>
        </w:rPr>
        <w:t>përmirësuar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vlerën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parashikuese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në</w:t>
      </w:r>
      <w:proofErr w:type="spellEnd"/>
      <w:r w:rsidR="000A12A8" w:rsidRPr="00CC01CF">
        <w:rPr>
          <w:rFonts w:cstheme="minorHAnsi"/>
        </w:rPr>
        <w:t xml:space="preserve"> </w:t>
      </w:r>
    </w:p>
    <w:p w14:paraId="05EB0099" w14:textId="77777777" w:rsidR="000A12A8" w:rsidRPr="00CC01CF" w:rsidRDefault="001862B0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    </w:t>
      </w:r>
      <w:proofErr w:type="spellStart"/>
      <w:r w:rsidR="000A12A8" w:rsidRPr="00CC01CF">
        <w:rPr>
          <w:rFonts w:cstheme="minorHAnsi"/>
        </w:rPr>
        <w:t>vlerësimin</w:t>
      </w:r>
      <w:proofErr w:type="spellEnd"/>
      <w:r w:rsidR="000A12A8" w:rsidRPr="00CC01CF">
        <w:rPr>
          <w:rFonts w:cstheme="minorHAnsi"/>
        </w:rPr>
        <w:t xml:space="preserve"> e </w:t>
      </w:r>
      <w:proofErr w:type="spellStart"/>
      <w:r w:rsidR="000A12A8" w:rsidRPr="00CC01CF">
        <w:rPr>
          <w:rFonts w:cstheme="minorHAnsi"/>
        </w:rPr>
        <w:t>rrezikut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të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insultit</w:t>
      </w:r>
      <w:proofErr w:type="spellEnd"/>
      <w:r w:rsidR="000A12A8" w:rsidRPr="00CC01CF">
        <w:rPr>
          <w:rFonts w:cstheme="minorHAnsi"/>
        </w:rPr>
        <w:t xml:space="preserve"> cerebral</w:t>
      </w:r>
    </w:p>
    <w:p w14:paraId="2382A0E9" w14:textId="77777777" w:rsidR="000A12A8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    </w:t>
      </w:r>
      <w:r w:rsidR="00CA3F62" w:rsidRPr="00CC01CF">
        <w:rPr>
          <w:rFonts w:cstheme="minorHAnsi"/>
        </w:rPr>
        <w:t>2.1.</w:t>
      </w:r>
      <w:r w:rsidRPr="00CC01CF">
        <w:rPr>
          <w:rFonts w:cstheme="minorHAnsi"/>
        </w:rPr>
        <w:t>3</w:t>
      </w:r>
      <w:r w:rsidR="00CA3F62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Sistemet</w:t>
      </w:r>
      <w:proofErr w:type="spellEnd"/>
      <w:r w:rsidR="000A12A8" w:rsidRPr="00CC01CF">
        <w:rPr>
          <w:rFonts w:cstheme="minorHAnsi"/>
        </w:rPr>
        <w:t xml:space="preserve"> e </w:t>
      </w:r>
      <w:proofErr w:type="spellStart"/>
      <w:r w:rsidR="000A12A8" w:rsidRPr="00CC01CF">
        <w:rPr>
          <w:rFonts w:cstheme="minorHAnsi"/>
        </w:rPr>
        <w:t>pik</w:t>
      </w:r>
      <w:r w:rsidR="007E6A26" w:rsidRPr="00CC01CF">
        <w:rPr>
          <w:rFonts w:cstheme="minorHAnsi"/>
        </w:rPr>
        <w:t>ë</w:t>
      </w:r>
      <w:r w:rsidR="000A12A8" w:rsidRPr="00CC01CF">
        <w:rPr>
          <w:rFonts w:cstheme="minorHAnsi"/>
        </w:rPr>
        <w:t>zimit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p</w:t>
      </w:r>
      <w:r w:rsidR="007E6A26" w:rsidRPr="00CC01CF">
        <w:rPr>
          <w:rFonts w:cstheme="minorHAnsi"/>
        </w:rPr>
        <w:t>ë</w:t>
      </w:r>
      <w:r w:rsidR="000A12A8" w:rsidRPr="00CC01CF">
        <w:rPr>
          <w:rFonts w:cstheme="minorHAnsi"/>
        </w:rPr>
        <w:t>r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vler</w:t>
      </w:r>
      <w:r w:rsidR="007E6A26" w:rsidRPr="00CC01CF">
        <w:rPr>
          <w:rFonts w:cstheme="minorHAnsi"/>
        </w:rPr>
        <w:t>ë</w:t>
      </w:r>
      <w:r w:rsidR="000A12A8" w:rsidRPr="00CC01CF">
        <w:rPr>
          <w:rFonts w:cstheme="minorHAnsi"/>
        </w:rPr>
        <w:t>simin</w:t>
      </w:r>
      <w:proofErr w:type="spellEnd"/>
      <w:r w:rsidR="000A12A8" w:rsidRPr="00CC01CF">
        <w:rPr>
          <w:rFonts w:cstheme="minorHAnsi"/>
        </w:rPr>
        <w:t xml:space="preserve"> e </w:t>
      </w:r>
      <w:proofErr w:type="spellStart"/>
      <w:r w:rsidR="000A12A8" w:rsidRPr="00CC01CF">
        <w:rPr>
          <w:rFonts w:cstheme="minorHAnsi"/>
        </w:rPr>
        <w:t>hemorragjis</w:t>
      </w:r>
      <w:r w:rsidR="007E6A26" w:rsidRPr="00CC01CF">
        <w:rPr>
          <w:rFonts w:cstheme="minorHAnsi"/>
        </w:rPr>
        <w:t>ë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nga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antikoagulant</w:t>
      </w:r>
      <w:r w:rsidR="007E6A26" w:rsidRPr="00CC01CF">
        <w:rPr>
          <w:rFonts w:cstheme="minorHAnsi"/>
        </w:rPr>
        <w:t>ë</w:t>
      </w:r>
      <w:r w:rsidR="000A12A8" w:rsidRPr="00CC01CF">
        <w:rPr>
          <w:rFonts w:cstheme="minorHAnsi"/>
        </w:rPr>
        <w:t>t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oral</w:t>
      </w:r>
      <w:r w:rsidR="007E6A26" w:rsidRPr="00CC01CF">
        <w:rPr>
          <w:rFonts w:cstheme="minorHAnsi"/>
        </w:rPr>
        <w:t>ë</w:t>
      </w:r>
      <w:proofErr w:type="spellEnd"/>
    </w:p>
    <w:p w14:paraId="6563CE61" w14:textId="77777777" w:rsidR="00405822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    </w:t>
      </w:r>
      <w:r w:rsidR="00CA3F62" w:rsidRPr="00CC01CF">
        <w:rPr>
          <w:rFonts w:cstheme="minorHAnsi"/>
        </w:rPr>
        <w:t xml:space="preserve">2.1.4 </w:t>
      </w:r>
      <w:proofErr w:type="spellStart"/>
      <w:r w:rsidR="000A12A8" w:rsidRPr="00CC01CF">
        <w:rPr>
          <w:rFonts w:cstheme="minorHAnsi"/>
        </w:rPr>
        <w:t>Rekomandimet</w:t>
      </w:r>
      <w:proofErr w:type="spellEnd"/>
      <w:r w:rsidR="000A12A8" w:rsidRPr="00CC01CF">
        <w:rPr>
          <w:rFonts w:cstheme="minorHAnsi"/>
        </w:rPr>
        <w:t xml:space="preserve"> e </w:t>
      </w:r>
      <w:proofErr w:type="spellStart"/>
      <w:r w:rsidR="000A12A8" w:rsidRPr="00CC01CF">
        <w:rPr>
          <w:rFonts w:cstheme="minorHAnsi"/>
        </w:rPr>
        <w:t>udh</w:t>
      </w:r>
      <w:r w:rsidR="007E6A26" w:rsidRPr="00CC01CF">
        <w:rPr>
          <w:rFonts w:cstheme="minorHAnsi"/>
        </w:rPr>
        <w:t>ë</w:t>
      </w:r>
      <w:r w:rsidR="000A12A8" w:rsidRPr="00CC01CF">
        <w:rPr>
          <w:rFonts w:cstheme="minorHAnsi"/>
        </w:rPr>
        <w:t>zuesve</w:t>
      </w:r>
      <w:proofErr w:type="spellEnd"/>
      <w:r w:rsidR="000A12A8" w:rsidRPr="00CC01CF">
        <w:rPr>
          <w:rFonts w:cstheme="minorHAnsi"/>
        </w:rPr>
        <w:t xml:space="preserve"> (guideline-</w:t>
      </w:r>
      <w:proofErr w:type="spellStart"/>
      <w:r w:rsidR="000A12A8" w:rsidRPr="00CC01CF">
        <w:rPr>
          <w:rFonts w:cstheme="minorHAnsi"/>
        </w:rPr>
        <w:t>ve</w:t>
      </w:r>
      <w:proofErr w:type="spellEnd"/>
      <w:r w:rsidR="000A12A8" w:rsidRPr="00CC01CF">
        <w:rPr>
          <w:rFonts w:cstheme="minorHAnsi"/>
        </w:rPr>
        <w:t>)</w:t>
      </w:r>
    </w:p>
    <w:p w14:paraId="40F140DF" w14:textId="77777777" w:rsidR="000A12A8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t xml:space="preserve">    </w:t>
      </w:r>
      <w:r w:rsidR="00CA3F62" w:rsidRPr="00CC01CF">
        <w:rPr>
          <w:rFonts w:cstheme="minorHAnsi"/>
        </w:rPr>
        <w:t xml:space="preserve">2.2 </w:t>
      </w:r>
      <w:proofErr w:type="spellStart"/>
      <w:r w:rsidR="000A12A8" w:rsidRPr="00CC01CF">
        <w:rPr>
          <w:rFonts w:cstheme="minorHAnsi"/>
        </w:rPr>
        <w:t>Terapitë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për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parandalimin</w:t>
      </w:r>
      <w:proofErr w:type="spellEnd"/>
      <w:r w:rsidR="000A12A8" w:rsidRPr="00CC01CF">
        <w:rPr>
          <w:rFonts w:cstheme="minorHAnsi"/>
        </w:rPr>
        <w:t xml:space="preserve"> e </w:t>
      </w:r>
      <w:proofErr w:type="spellStart"/>
      <w:r w:rsidR="000A12A8" w:rsidRPr="00CC01CF">
        <w:rPr>
          <w:rFonts w:cstheme="minorHAnsi"/>
        </w:rPr>
        <w:t>infarktit</w:t>
      </w:r>
      <w:proofErr w:type="spellEnd"/>
      <w:r w:rsidR="000A12A8" w:rsidRPr="00CC01CF">
        <w:rPr>
          <w:rFonts w:cstheme="minorHAnsi"/>
        </w:rPr>
        <w:t xml:space="preserve"> cerebral</w:t>
      </w:r>
    </w:p>
    <w:p w14:paraId="0252787E" w14:textId="77777777" w:rsidR="001862B0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 </w:t>
      </w:r>
      <w:r w:rsidR="007A628A" w:rsidRPr="00CC01CF">
        <w:rPr>
          <w:rFonts w:cstheme="minorHAnsi"/>
        </w:rPr>
        <w:t xml:space="preserve"> </w:t>
      </w:r>
      <w:r w:rsidRPr="00CC01CF">
        <w:rPr>
          <w:rFonts w:cstheme="minorHAnsi"/>
        </w:rPr>
        <w:t xml:space="preserve">  </w:t>
      </w:r>
      <w:r w:rsidR="00CA3F62" w:rsidRPr="00CC01CF">
        <w:rPr>
          <w:rFonts w:cstheme="minorHAnsi"/>
        </w:rPr>
        <w:t xml:space="preserve">2.2.1 </w:t>
      </w:r>
      <w:proofErr w:type="spellStart"/>
      <w:r w:rsidR="000A12A8" w:rsidRPr="00CC01CF">
        <w:rPr>
          <w:rFonts w:cstheme="minorHAnsi"/>
        </w:rPr>
        <w:t>Antagonistët</w:t>
      </w:r>
      <w:proofErr w:type="spellEnd"/>
      <w:r w:rsidR="000A12A8" w:rsidRPr="00CC01CF">
        <w:rPr>
          <w:rFonts w:cstheme="minorHAnsi"/>
        </w:rPr>
        <w:t xml:space="preserve"> e </w:t>
      </w:r>
      <w:proofErr w:type="spellStart"/>
      <w:r w:rsidR="000A12A8" w:rsidRPr="00CC01CF">
        <w:rPr>
          <w:rFonts w:cstheme="minorHAnsi"/>
        </w:rPr>
        <w:t>vitaminës</w:t>
      </w:r>
      <w:proofErr w:type="spellEnd"/>
      <w:r w:rsidR="000A12A8" w:rsidRPr="00CC01CF">
        <w:rPr>
          <w:rFonts w:cstheme="minorHAnsi"/>
        </w:rPr>
        <w:t xml:space="preserve"> K </w:t>
      </w:r>
      <w:proofErr w:type="spellStart"/>
      <w:r w:rsidR="000A12A8" w:rsidRPr="00CC01CF">
        <w:rPr>
          <w:rFonts w:cstheme="minorHAnsi"/>
        </w:rPr>
        <w:t>dhe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Antikoagulantët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oralë</w:t>
      </w:r>
      <w:proofErr w:type="spellEnd"/>
      <w:r w:rsidR="000A12A8" w:rsidRPr="00CC01CF">
        <w:rPr>
          <w:rFonts w:cstheme="minorHAnsi"/>
        </w:rPr>
        <w:t xml:space="preserve"> jo </w:t>
      </w:r>
      <w:proofErr w:type="spellStart"/>
      <w:r w:rsidR="000A12A8" w:rsidRPr="00CC01CF">
        <w:rPr>
          <w:rFonts w:cstheme="minorHAnsi"/>
        </w:rPr>
        <w:t>antagonistë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të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vitaminës</w:t>
      </w:r>
      <w:proofErr w:type="spellEnd"/>
      <w:r w:rsidR="000A12A8" w:rsidRPr="00CC01CF">
        <w:rPr>
          <w:rFonts w:cstheme="minorHAnsi"/>
        </w:rPr>
        <w:t xml:space="preserve"> K  </w:t>
      </w:r>
    </w:p>
    <w:p w14:paraId="30E52635" w14:textId="77777777" w:rsidR="000A12A8" w:rsidRPr="00CC01CF" w:rsidRDefault="001862B0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    </w:t>
      </w:r>
      <w:r w:rsidR="000A12A8" w:rsidRPr="00CC01CF">
        <w:rPr>
          <w:rFonts w:cstheme="minorHAnsi"/>
        </w:rPr>
        <w:t>(NOAC – Non-vitamin K antagonist oral anticoagulants)</w:t>
      </w:r>
    </w:p>
    <w:p w14:paraId="61F78E14" w14:textId="77777777" w:rsidR="000A12A8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  </w:t>
      </w:r>
      <w:r w:rsidR="007A628A" w:rsidRPr="00CC01CF">
        <w:rPr>
          <w:rFonts w:cstheme="minorHAnsi"/>
        </w:rPr>
        <w:t xml:space="preserve"> </w:t>
      </w:r>
      <w:r w:rsidRPr="00CC01CF">
        <w:rPr>
          <w:rFonts w:cstheme="minorHAnsi"/>
        </w:rPr>
        <w:t xml:space="preserve">  </w:t>
      </w:r>
      <w:r w:rsidR="00CA3F62" w:rsidRPr="00CC01CF">
        <w:rPr>
          <w:rFonts w:cstheme="minorHAnsi"/>
        </w:rPr>
        <w:t xml:space="preserve">2.2.2 </w:t>
      </w:r>
      <w:proofErr w:type="spellStart"/>
      <w:r w:rsidR="000A12A8" w:rsidRPr="00CC01CF">
        <w:rPr>
          <w:rFonts w:cstheme="minorHAnsi"/>
        </w:rPr>
        <w:t>Terapia</w:t>
      </w:r>
      <w:proofErr w:type="spellEnd"/>
      <w:r w:rsidR="000A12A8" w:rsidRPr="00CC01CF">
        <w:rPr>
          <w:rFonts w:cstheme="minorHAnsi"/>
        </w:rPr>
        <w:t xml:space="preserve"> me </w:t>
      </w:r>
      <w:proofErr w:type="spellStart"/>
      <w:r w:rsidR="000A12A8" w:rsidRPr="00CC01CF">
        <w:rPr>
          <w:rFonts w:cstheme="minorHAnsi"/>
        </w:rPr>
        <w:t>antiagregant</w:t>
      </w:r>
      <w:r w:rsidR="007E6A26" w:rsidRPr="00CC01CF">
        <w:rPr>
          <w:rFonts w:cstheme="minorHAnsi"/>
        </w:rPr>
        <w:t>ë</w:t>
      </w:r>
      <w:proofErr w:type="spellEnd"/>
    </w:p>
    <w:p w14:paraId="71128967" w14:textId="0AEDC4A5" w:rsidR="007A628A" w:rsidRPr="00CC01CF" w:rsidRDefault="00405822" w:rsidP="00D5629F">
      <w:pPr>
        <w:rPr>
          <w:rFonts w:cstheme="minorHAnsi"/>
        </w:rPr>
      </w:pPr>
      <w:r w:rsidRPr="00CC01CF">
        <w:rPr>
          <w:rFonts w:cstheme="minorHAnsi"/>
        </w:rPr>
        <w:t xml:space="preserve">      </w:t>
      </w:r>
      <w:r w:rsidR="007A628A" w:rsidRPr="00CC01CF">
        <w:rPr>
          <w:rFonts w:cstheme="minorHAnsi"/>
        </w:rPr>
        <w:t xml:space="preserve">   </w:t>
      </w:r>
      <w:r w:rsidRPr="00CC01CF">
        <w:rPr>
          <w:rFonts w:cstheme="minorHAnsi"/>
        </w:rPr>
        <w:t xml:space="preserve">  </w:t>
      </w:r>
      <w:r w:rsidR="00CA3F62" w:rsidRPr="00CC01CF">
        <w:rPr>
          <w:rFonts w:cstheme="minorHAnsi"/>
        </w:rPr>
        <w:t xml:space="preserve">2.2.3 </w:t>
      </w:r>
      <w:proofErr w:type="spellStart"/>
      <w:r w:rsidR="000A12A8" w:rsidRPr="00CC01CF">
        <w:rPr>
          <w:rFonts w:cstheme="minorHAnsi"/>
        </w:rPr>
        <w:t>Kundërindikimet</w:t>
      </w:r>
      <w:proofErr w:type="spellEnd"/>
      <w:r w:rsidR="000A12A8" w:rsidRPr="00CC01CF">
        <w:rPr>
          <w:rFonts w:cstheme="minorHAnsi"/>
        </w:rPr>
        <w:t xml:space="preserve"> absolute </w:t>
      </w:r>
      <w:proofErr w:type="spellStart"/>
      <w:r w:rsidR="000A12A8" w:rsidRPr="00CC01CF">
        <w:rPr>
          <w:rFonts w:cstheme="minorHAnsi"/>
        </w:rPr>
        <w:t>për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antikoagulantët</w:t>
      </w:r>
      <w:proofErr w:type="spellEnd"/>
      <w:r w:rsidR="000A12A8" w:rsidRPr="00CC01CF">
        <w:rPr>
          <w:rFonts w:cstheme="minorHAnsi"/>
        </w:rPr>
        <w:t xml:space="preserve"> </w:t>
      </w:r>
      <w:proofErr w:type="spellStart"/>
      <w:r w:rsidR="000A12A8" w:rsidRPr="00CC01CF">
        <w:rPr>
          <w:rFonts w:cstheme="minorHAnsi"/>
        </w:rPr>
        <w:t>oralë</w:t>
      </w:r>
      <w:proofErr w:type="spellEnd"/>
    </w:p>
    <w:p w14:paraId="41D2518F" w14:textId="77777777" w:rsidR="004671F9" w:rsidRPr="00CC01CF" w:rsidRDefault="004671F9" w:rsidP="004671F9">
      <w:pPr>
        <w:rPr>
          <w:rFonts w:cstheme="minorHAnsi"/>
          <w:b/>
          <w:bCs/>
        </w:rPr>
      </w:pPr>
      <w:r w:rsidRPr="00CC01CF">
        <w:rPr>
          <w:rFonts w:cstheme="minorHAnsi"/>
        </w:rPr>
        <w:t xml:space="preserve">3. </w:t>
      </w:r>
      <w:proofErr w:type="spellStart"/>
      <w:r w:rsidRPr="00CC01CF">
        <w:rPr>
          <w:rFonts w:cstheme="minorHAnsi"/>
          <w:b/>
          <w:bCs/>
        </w:rPr>
        <w:t>Popullata</w:t>
      </w:r>
      <w:proofErr w:type="spellEnd"/>
      <w:r w:rsidRPr="00CC01CF">
        <w:rPr>
          <w:rFonts w:cstheme="minorHAnsi"/>
          <w:b/>
          <w:bCs/>
        </w:rPr>
        <w:t xml:space="preserve"> </w:t>
      </w:r>
      <w:proofErr w:type="spellStart"/>
      <w:r w:rsidRPr="00CC01CF">
        <w:rPr>
          <w:rFonts w:cstheme="minorHAnsi"/>
          <w:b/>
          <w:bCs/>
        </w:rPr>
        <w:t>të</w:t>
      </w:r>
      <w:proofErr w:type="spellEnd"/>
      <w:r w:rsidRPr="00CC01CF">
        <w:rPr>
          <w:rFonts w:cstheme="minorHAnsi"/>
          <w:b/>
          <w:bCs/>
        </w:rPr>
        <w:t xml:space="preserve"> </w:t>
      </w:r>
      <w:proofErr w:type="spellStart"/>
      <w:r w:rsidRPr="00CC01CF">
        <w:rPr>
          <w:rFonts w:cstheme="minorHAnsi"/>
          <w:b/>
          <w:bCs/>
        </w:rPr>
        <w:t>vecanta</w:t>
      </w:r>
      <w:proofErr w:type="spellEnd"/>
    </w:p>
    <w:p w14:paraId="3C8FA56E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3.1 </w:t>
      </w:r>
      <w:proofErr w:type="spellStart"/>
      <w:r w:rsidRPr="00CC01CF">
        <w:rPr>
          <w:rFonts w:cstheme="minorHAnsi"/>
        </w:rPr>
        <w:t>Pacientët</w:t>
      </w:r>
      <w:proofErr w:type="spellEnd"/>
      <w:r w:rsidRPr="00CC01CF">
        <w:rPr>
          <w:rFonts w:cstheme="minorHAnsi"/>
        </w:rPr>
        <w:t xml:space="preserve"> me </w:t>
      </w:r>
      <w:proofErr w:type="spellStart"/>
      <w:r w:rsidRPr="00CC01CF">
        <w:rPr>
          <w:rFonts w:cstheme="minorHAnsi"/>
        </w:rPr>
        <w:t>fibrilacion</w:t>
      </w:r>
      <w:proofErr w:type="spellEnd"/>
      <w:r w:rsidRPr="00CC01CF">
        <w:rPr>
          <w:rFonts w:cstheme="minorHAnsi"/>
        </w:rPr>
        <w:t xml:space="preserve"> atrial </w:t>
      </w:r>
      <w:proofErr w:type="spellStart"/>
      <w:r w:rsidRPr="00CC01CF">
        <w:rPr>
          <w:rFonts w:cstheme="minorHAnsi"/>
        </w:rPr>
        <w:t>që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i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nënshtrohen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ndërhyrjes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koronare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perkutane</w:t>
      </w:r>
      <w:proofErr w:type="spellEnd"/>
      <w:r w:rsidRPr="00CC01CF">
        <w:rPr>
          <w:rFonts w:cstheme="minorHAnsi"/>
        </w:rPr>
        <w:t xml:space="preserve">   </w:t>
      </w:r>
    </w:p>
    <w:p w14:paraId="6DCA3590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(percutaneous coronary intervention – PCI)</w:t>
      </w:r>
    </w:p>
    <w:p w14:paraId="0175D5E5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      3.1.1 </w:t>
      </w:r>
      <w:proofErr w:type="spellStart"/>
      <w:r w:rsidRPr="00CC01CF">
        <w:rPr>
          <w:rFonts w:cstheme="minorHAnsi"/>
        </w:rPr>
        <w:t>Epidemiologjia</w:t>
      </w:r>
      <w:proofErr w:type="spellEnd"/>
    </w:p>
    <w:p w14:paraId="209B59FB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      3.1.2 </w:t>
      </w:r>
      <w:proofErr w:type="spellStart"/>
      <w:r w:rsidRPr="00CC01CF">
        <w:rPr>
          <w:rFonts w:cstheme="minorHAnsi"/>
        </w:rPr>
        <w:t>Evidencat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klinike</w:t>
      </w:r>
      <w:proofErr w:type="spellEnd"/>
    </w:p>
    <w:p w14:paraId="02D7B6F9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      3.1.3 </w:t>
      </w:r>
      <w:proofErr w:type="spellStart"/>
      <w:r w:rsidRPr="00CC01CF">
        <w:rPr>
          <w:rFonts w:cstheme="minorHAnsi"/>
        </w:rPr>
        <w:t>Rekomandimet</w:t>
      </w:r>
      <w:proofErr w:type="spellEnd"/>
      <w:r w:rsidRPr="00CC01CF">
        <w:rPr>
          <w:rFonts w:cstheme="minorHAnsi"/>
        </w:rPr>
        <w:t xml:space="preserve"> e </w:t>
      </w:r>
      <w:proofErr w:type="spellStart"/>
      <w:r w:rsidRPr="00CC01CF">
        <w:rPr>
          <w:rFonts w:cstheme="minorHAnsi"/>
        </w:rPr>
        <w:t>udhëzuesve</w:t>
      </w:r>
      <w:proofErr w:type="spellEnd"/>
    </w:p>
    <w:p w14:paraId="289323B2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3.2 </w:t>
      </w:r>
      <w:proofErr w:type="spellStart"/>
      <w:r w:rsidRPr="00CC01CF">
        <w:rPr>
          <w:rFonts w:cstheme="minorHAnsi"/>
        </w:rPr>
        <w:t>Pacientët</w:t>
      </w:r>
      <w:proofErr w:type="spellEnd"/>
      <w:r w:rsidRPr="00CC01CF">
        <w:rPr>
          <w:rFonts w:cstheme="minorHAnsi"/>
        </w:rPr>
        <w:t xml:space="preserve"> me </w:t>
      </w:r>
      <w:proofErr w:type="spellStart"/>
      <w:r w:rsidRPr="00CC01CF">
        <w:rPr>
          <w:rFonts w:cstheme="minorHAnsi"/>
        </w:rPr>
        <w:t>fibrilacion</w:t>
      </w:r>
      <w:proofErr w:type="spellEnd"/>
      <w:r w:rsidRPr="00CC01CF">
        <w:rPr>
          <w:rFonts w:cstheme="minorHAnsi"/>
        </w:rPr>
        <w:t xml:space="preserve"> atrial </w:t>
      </w:r>
      <w:proofErr w:type="spellStart"/>
      <w:r w:rsidRPr="00CC01CF">
        <w:rPr>
          <w:rFonts w:cstheme="minorHAnsi"/>
        </w:rPr>
        <w:t>dhe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diabet</w:t>
      </w:r>
      <w:proofErr w:type="spellEnd"/>
    </w:p>
    <w:p w14:paraId="2FCD2C76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      3.2.1 </w:t>
      </w:r>
      <w:proofErr w:type="spellStart"/>
      <w:r w:rsidRPr="00CC01CF">
        <w:rPr>
          <w:rFonts w:cstheme="minorHAnsi"/>
        </w:rPr>
        <w:t>Epidemiologjia</w:t>
      </w:r>
      <w:proofErr w:type="spellEnd"/>
    </w:p>
    <w:p w14:paraId="6D2F73F5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      3.2.2 </w:t>
      </w:r>
      <w:proofErr w:type="spellStart"/>
      <w:r w:rsidRPr="00CC01CF">
        <w:rPr>
          <w:rFonts w:cstheme="minorHAnsi"/>
        </w:rPr>
        <w:t>Evidencat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klinike</w:t>
      </w:r>
      <w:proofErr w:type="spellEnd"/>
    </w:p>
    <w:p w14:paraId="50807254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      3.2.3 </w:t>
      </w:r>
      <w:proofErr w:type="spellStart"/>
      <w:r w:rsidRPr="00CC01CF">
        <w:rPr>
          <w:rFonts w:cstheme="minorHAnsi"/>
        </w:rPr>
        <w:t>Rekomandimet</w:t>
      </w:r>
      <w:proofErr w:type="spellEnd"/>
      <w:r w:rsidRPr="00CC01CF">
        <w:rPr>
          <w:rFonts w:cstheme="minorHAnsi"/>
        </w:rPr>
        <w:t xml:space="preserve"> e </w:t>
      </w:r>
      <w:proofErr w:type="spellStart"/>
      <w:r w:rsidRPr="00CC01CF">
        <w:rPr>
          <w:rFonts w:cstheme="minorHAnsi"/>
        </w:rPr>
        <w:t>udhëzuesve</w:t>
      </w:r>
      <w:proofErr w:type="spellEnd"/>
    </w:p>
    <w:p w14:paraId="6AAEED89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lastRenderedPageBreak/>
        <w:t xml:space="preserve">    3.3 </w:t>
      </w:r>
      <w:proofErr w:type="spellStart"/>
      <w:r w:rsidRPr="00CC01CF">
        <w:rPr>
          <w:rFonts w:cstheme="minorHAnsi"/>
        </w:rPr>
        <w:t>Pacientët</w:t>
      </w:r>
      <w:proofErr w:type="spellEnd"/>
      <w:r w:rsidRPr="00CC01CF">
        <w:rPr>
          <w:rFonts w:cstheme="minorHAnsi"/>
        </w:rPr>
        <w:t xml:space="preserve"> me </w:t>
      </w:r>
      <w:proofErr w:type="spellStart"/>
      <w:r w:rsidRPr="00CC01CF">
        <w:rPr>
          <w:rFonts w:cstheme="minorHAnsi"/>
        </w:rPr>
        <w:t>fibrialacion</w:t>
      </w:r>
      <w:proofErr w:type="spellEnd"/>
      <w:r w:rsidRPr="00CC01CF">
        <w:rPr>
          <w:rFonts w:cstheme="minorHAnsi"/>
        </w:rPr>
        <w:t xml:space="preserve"> atrial </w:t>
      </w:r>
      <w:proofErr w:type="spellStart"/>
      <w:r w:rsidRPr="00CC01CF">
        <w:rPr>
          <w:rFonts w:cstheme="minorHAnsi"/>
        </w:rPr>
        <w:t>dhe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funksion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të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dëmtuar</w:t>
      </w:r>
      <w:proofErr w:type="spellEnd"/>
      <w:r w:rsidRPr="00CC01CF">
        <w:rPr>
          <w:rFonts w:cstheme="minorHAnsi"/>
        </w:rPr>
        <w:t xml:space="preserve"> renal</w:t>
      </w:r>
    </w:p>
    <w:p w14:paraId="53DB859F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      3.3.1 </w:t>
      </w:r>
      <w:proofErr w:type="spellStart"/>
      <w:r w:rsidRPr="00CC01CF">
        <w:rPr>
          <w:rFonts w:cstheme="minorHAnsi"/>
        </w:rPr>
        <w:t>Epidemiologjia</w:t>
      </w:r>
      <w:proofErr w:type="spellEnd"/>
    </w:p>
    <w:p w14:paraId="27A21156" w14:textId="77777777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      3.3.2 </w:t>
      </w:r>
      <w:proofErr w:type="spellStart"/>
      <w:r w:rsidRPr="00CC01CF">
        <w:rPr>
          <w:rFonts w:cstheme="minorHAnsi"/>
        </w:rPr>
        <w:t>Evidencat</w:t>
      </w:r>
      <w:proofErr w:type="spellEnd"/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</w:rPr>
        <w:t>klinike</w:t>
      </w:r>
      <w:proofErr w:type="spellEnd"/>
    </w:p>
    <w:p w14:paraId="5E9D9341" w14:textId="0F7FCB4A" w:rsidR="004671F9" w:rsidRPr="00CC01CF" w:rsidRDefault="004671F9" w:rsidP="004671F9">
      <w:pPr>
        <w:rPr>
          <w:rFonts w:cstheme="minorHAnsi"/>
        </w:rPr>
      </w:pPr>
      <w:r w:rsidRPr="00CC01CF">
        <w:rPr>
          <w:rFonts w:cstheme="minorHAnsi"/>
        </w:rPr>
        <w:t xml:space="preserve">          3.3.3 </w:t>
      </w:r>
      <w:proofErr w:type="spellStart"/>
      <w:r w:rsidRPr="00CC01CF">
        <w:rPr>
          <w:rFonts w:cstheme="minorHAnsi"/>
        </w:rPr>
        <w:t>Rekomandimet</w:t>
      </w:r>
      <w:proofErr w:type="spellEnd"/>
      <w:r w:rsidRPr="00CC01CF">
        <w:rPr>
          <w:rFonts w:cstheme="minorHAnsi"/>
        </w:rPr>
        <w:t xml:space="preserve"> e </w:t>
      </w:r>
      <w:proofErr w:type="spellStart"/>
      <w:r w:rsidRPr="00CC01CF">
        <w:rPr>
          <w:rFonts w:cstheme="minorHAnsi"/>
        </w:rPr>
        <w:t>udhëzuesve</w:t>
      </w:r>
      <w:proofErr w:type="spellEnd"/>
    </w:p>
    <w:p w14:paraId="40BF13BD" w14:textId="610B7256" w:rsidR="001C7DCA" w:rsidRPr="00CC01CF" w:rsidRDefault="001C7DCA" w:rsidP="00D5629F">
      <w:pPr>
        <w:rPr>
          <w:rFonts w:cstheme="minorHAnsi"/>
        </w:rPr>
      </w:pPr>
    </w:p>
    <w:p w14:paraId="0F2E3625" w14:textId="7ADFE84E" w:rsidR="00E70FB6" w:rsidRPr="00CC01CF" w:rsidRDefault="00E70FB6" w:rsidP="00D5629F">
      <w:pPr>
        <w:rPr>
          <w:rFonts w:cstheme="minorHAnsi"/>
        </w:rPr>
      </w:pPr>
    </w:p>
    <w:p w14:paraId="7ADFE162" w14:textId="79D65FEA" w:rsidR="00E70FB6" w:rsidRPr="00CC01CF" w:rsidRDefault="00E70FB6" w:rsidP="00D5629F">
      <w:pPr>
        <w:rPr>
          <w:rFonts w:cstheme="minorHAnsi"/>
        </w:rPr>
      </w:pPr>
    </w:p>
    <w:p w14:paraId="302A82D4" w14:textId="69E9CB5E" w:rsidR="00E70FB6" w:rsidRPr="00CC01CF" w:rsidRDefault="00E70FB6" w:rsidP="00D5629F">
      <w:pPr>
        <w:rPr>
          <w:rFonts w:cstheme="minorHAnsi"/>
        </w:rPr>
      </w:pPr>
    </w:p>
    <w:p w14:paraId="492BB282" w14:textId="2C6C0B81" w:rsidR="00E70FB6" w:rsidRPr="00CC01CF" w:rsidRDefault="00E70FB6" w:rsidP="00D5629F">
      <w:pPr>
        <w:rPr>
          <w:rFonts w:cstheme="minorHAnsi"/>
        </w:rPr>
      </w:pPr>
    </w:p>
    <w:p w14:paraId="48022B61" w14:textId="16470813" w:rsidR="00E70FB6" w:rsidRPr="00CC01CF" w:rsidRDefault="00E70FB6" w:rsidP="00D5629F">
      <w:pPr>
        <w:rPr>
          <w:rFonts w:cstheme="minorHAnsi"/>
        </w:rPr>
      </w:pPr>
    </w:p>
    <w:p w14:paraId="3E0D8098" w14:textId="270B09D5" w:rsidR="00E70FB6" w:rsidRPr="00CC01CF" w:rsidRDefault="00E70FB6" w:rsidP="00D5629F">
      <w:pPr>
        <w:rPr>
          <w:rFonts w:cstheme="minorHAnsi"/>
        </w:rPr>
      </w:pPr>
    </w:p>
    <w:p w14:paraId="6D84F636" w14:textId="20E65A8C" w:rsidR="00E70FB6" w:rsidRPr="00CC01CF" w:rsidRDefault="00E70FB6" w:rsidP="00D5629F">
      <w:pPr>
        <w:rPr>
          <w:rFonts w:cstheme="minorHAnsi"/>
        </w:rPr>
      </w:pPr>
    </w:p>
    <w:p w14:paraId="402C7A1C" w14:textId="0555686E" w:rsidR="00E70FB6" w:rsidRPr="00CC01CF" w:rsidRDefault="00E70FB6" w:rsidP="00D5629F">
      <w:pPr>
        <w:rPr>
          <w:rFonts w:cstheme="minorHAnsi"/>
        </w:rPr>
      </w:pPr>
    </w:p>
    <w:p w14:paraId="106986DE" w14:textId="7E5C6CCB" w:rsidR="009E1A52" w:rsidRDefault="009E1A52" w:rsidP="001C7DCA">
      <w:pPr>
        <w:rPr>
          <w:rFonts w:cstheme="minorHAnsi"/>
          <w:b/>
        </w:rPr>
      </w:pPr>
    </w:p>
    <w:p w14:paraId="3AC6A64D" w14:textId="71E6A9DE" w:rsidR="00D178CE" w:rsidRDefault="00D178CE" w:rsidP="001C7DCA">
      <w:pPr>
        <w:rPr>
          <w:rFonts w:cstheme="minorHAnsi"/>
          <w:b/>
        </w:rPr>
      </w:pPr>
    </w:p>
    <w:p w14:paraId="390F97F2" w14:textId="2644E0C7" w:rsidR="00D178CE" w:rsidRDefault="00D178CE" w:rsidP="001C7DCA">
      <w:pPr>
        <w:rPr>
          <w:rFonts w:cstheme="minorHAnsi"/>
          <w:b/>
        </w:rPr>
      </w:pPr>
    </w:p>
    <w:p w14:paraId="3B6FFF2C" w14:textId="529CFC65" w:rsidR="00D178CE" w:rsidRDefault="00D178CE" w:rsidP="001C7DCA">
      <w:pPr>
        <w:rPr>
          <w:rFonts w:cstheme="minorHAnsi"/>
          <w:b/>
        </w:rPr>
      </w:pPr>
    </w:p>
    <w:p w14:paraId="6B8B9E7B" w14:textId="4DBCB758" w:rsidR="00D178CE" w:rsidRDefault="00D178CE" w:rsidP="001C7DCA">
      <w:pPr>
        <w:rPr>
          <w:rFonts w:cstheme="minorHAnsi"/>
          <w:b/>
        </w:rPr>
      </w:pPr>
    </w:p>
    <w:p w14:paraId="5BD29B0F" w14:textId="77777777" w:rsidR="00E34F48" w:rsidRPr="00CC01CF" w:rsidRDefault="00E34F48" w:rsidP="001C7DCA">
      <w:pPr>
        <w:rPr>
          <w:rFonts w:cstheme="minorHAnsi"/>
          <w:b/>
        </w:rPr>
      </w:pPr>
    </w:p>
    <w:p w14:paraId="64D1A5AD" w14:textId="77777777" w:rsidR="001C7DCA" w:rsidRPr="00CC01CF" w:rsidRDefault="001C7DCA" w:rsidP="001C7DCA">
      <w:pPr>
        <w:rPr>
          <w:rFonts w:cstheme="minorHAnsi"/>
          <w:b/>
        </w:rPr>
      </w:pPr>
      <w:proofErr w:type="spellStart"/>
      <w:r w:rsidRPr="00CC01CF">
        <w:rPr>
          <w:rFonts w:cstheme="minorHAnsi"/>
          <w:b/>
        </w:rPr>
        <w:lastRenderedPageBreak/>
        <w:t>Shkurtimet</w:t>
      </w:r>
      <w:proofErr w:type="spellEnd"/>
    </w:p>
    <w:p w14:paraId="59CDBB6F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ACC - </w:t>
      </w:r>
      <w:proofErr w:type="spellStart"/>
      <w:r w:rsidRPr="00CC01CF">
        <w:rPr>
          <w:rFonts w:cstheme="minorHAnsi"/>
          <w:lang w:val="en-GB"/>
        </w:rPr>
        <w:t>Kolegji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Amerikan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Kardiologjisë</w:t>
      </w:r>
      <w:proofErr w:type="spellEnd"/>
      <w:r w:rsidRPr="00CC01CF">
        <w:rPr>
          <w:rFonts w:cstheme="minorHAnsi"/>
          <w:lang w:val="en-GB"/>
        </w:rPr>
        <w:t xml:space="preserve"> (ang. American College of Cardiology); </w:t>
      </w:r>
    </w:p>
    <w:p w14:paraId="449C6625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ACT – </w:t>
      </w:r>
      <w:proofErr w:type="spellStart"/>
      <w:r w:rsidRPr="00CC01CF">
        <w:rPr>
          <w:rFonts w:cstheme="minorHAnsi"/>
          <w:lang w:val="en-GB"/>
        </w:rPr>
        <w:t>koha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koagulimit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aktivizuar</w:t>
      </w:r>
      <w:proofErr w:type="spellEnd"/>
      <w:r w:rsidRPr="00CC01CF">
        <w:rPr>
          <w:rFonts w:cstheme="minorHAnsi"/>
          <w:lang w:val="en-GB"/>
        </w:rPr>
        <w:t xml:space="preserve"> (ang. activated clotting time)</w:t>
      </w:r>
    </w:p>
    <w:p w14:paraId="3F076498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AHA - </w:t>
      </w:r>
      <w:proofErr w:type="spellStart"/>
      <w:r w:rsidRPr="00CC01CF">
        <w:rPr>
          <w:rFonts w:cstheme="minorHAnsi"/>
          <w:lang w:val="en-GB"/>
        </w:rPr>
        <w:t>Shoqata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Amerikane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Zemrës</w:t>
      </w:r>
      <w:proofErr w:type="spellEnd"/>
      <w:r w:rsidRPr="00CC01CF">
        <w:rPr>
          <w:rFonts w:cstheme="minorHAnsi"/>
          <w:lang w:val="en-GB"/>
        </w:rPr>
        <w:t xml:space="preserve"> (ang. American Heart Association)</w:t>
      </w:r>
    </w:p>
    <w:p w14:paraId="19AAFC2E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ARN - </w:t>
      </w:r>
      <w:proofErr w:type="spellStart"/>
      <w:r w:rsidRPr="00CC01CF">
        <w:rPr>
          <w:rFonts w:cstheme="minorHAnsi"/>
          <w:lang w:val="en-GB"/>
        </w:rPr>
        <w:t>Nefropatia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lidhur</w:t>
      </w:r>
      <w:proofErr w:type="spellEnd"/>
      <w:r w:rsidRPr="00CC01CF">
        <w:rPr>
          <w:rFonts w:cstheme="minorHAnsi"/>
          <w:lang w:val="en-GB"/>
        </w:rPr>
        <w:t xml:space="preserve"> me </w:t>
      </w:r>
      <w:proofErr w:type="spellStart"/>
      <w:r w:rsidRPr="00CC01CF">
        <w:rPr>
          <w:rFonts w:cstheme="minorHAnsi"/>
          <w:lang w:val="en-GB"/>
        </w:rPr>
        <w:t>antikoagulimin</w:t>
      </w:r>
      <w:proofErr w:type="spellEnd"/>
      <w:r w:rsidRPr="00CC01CF">
        <w:rPr>
          <w:rFonts w:cstheme="minorHAnsi"/>
          <w:lang w:val="en-GB"/>
        </w:rPr>
        <w:t xml:space="preserve"> (ang. Anticoagulation Related Nephropathy)</w:t>
      </w:r>
    </w:p>
    <w:p w14:paraId="4F9925D6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ARR - </w:t>
      </w:r>
      <w:proofErr w:type="spellStart"/>
      <w:r w:rsidRPr="00CC01CF">
        <w:rPr>
          <w:rFonts w:cstheme="minorHAnsi"/>
          <w:lang w:val="en-GB"/>
        </w:rPr>
        <w:t>Reduktimi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Riskut</w:t>
      </w:r>
      <w:proofErr w:type="spellEnd"/>
      <w:r w:rsidRPr="00CC01CF">
        <w:rPr>
          <w:rFonts w:cstheme="minorHAnsi"/>
          <w:lang w:val="en-GB"/>
        </w:rPr>
        <w:t xml:space="preserve"> Absolut (ang. Absolute Risk Reduction)</w:t>
      </w:r>
    </w:p>
    <w:p w14:paraId="414D5444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ASA - Acid </w:t>
      </w:r>
      <w:proofErr w:type="spellStart"/>
      <w:r w:rsidRPr="00CC01CF">
        <w:rPr>
          <w:rFonts w:cstheme="minorHAnsi"/>
          <w:lang w:val="en-GB"/>
        </w:rPr>
        <w:t>acetilsalicilik</w:t>
      </w:r>
      <w:proofErr w:type="spellEnd"/>
      <w:r w:rsidRPr="00CC01CF">
        <w:rPr>
          <w:rFonts w:cstheme="minorHAnsi"/>
          <w:lang w:val="en-GB"/>
        </w:rPr>
        <w:t xml:space="preserve"> </w:t>
      </w:r>
    </w:p>
    <w:p w14:paraId="4EA68028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BID - Dy here ne </w:t>
      </w:r>
      <w:proofErr w:type="spellStart"/>
      <w:r w:rsidRPr="00CC01CF">
        <w:rPr>
          <w:rFonts w:cstheme="minorHAnsi"/>
          <w:lang w:val="en-GB"/>
        </w:rPr>
        <w:t>dite</w:t>
      </w:r>
      <w:proofErr w:type="spellEnd"/>
      <w:r w:rsidRPr="00CC01CF">
        <w:rPr>
          <w:rFonts w:cstheme="minorHAnsi"/>
          <w:lang w:val="en-GB"/>
        </w:rPr>
        <w:t xml:space="preserve"> (lat. Bis In Die)</w:t>
      </w:r>
    </w:p>
    <w:p w14:paraId="648F54FF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DAPT - </w:t>
      </w:r>
      <w:proofErr w:type="spellStart"/>
      <w:r w:rsidRPr="00CC01CF">
        <w:rPr>
          <w:rFonts w:cstheme="minorHAnsi"/>
          <w:lang w:val="en-GB"/>
        </w:rPr>
        <w:t>Terapi</w:t>
      </w:r>
      <w:proofErr w:type="spellEnd"/>
      <w:r w:rsidRPr="00CC01CF">
        <w:rPr>
          <w:rFonts w:cstheme="minorHAnsi"/>
          <w:lang w:val="en-GB"/>
        </w:rPr>
        <w:t xml:space="preserve"> me </w:t>
      </w:r>
      <w:proofErr w:type="spellStart"/>
      <w:r w:rsidRPr="00CC01CF">
        <w:rPr>
          <w:rFonts w:cstheme="minorHAnsi"/>
          <w:lang w:val="en-GB"/>
        </w:rPr>
        <w:t>dy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antiagregantë</w:t>
      </w:r>
      <w:proofErr w:type="spellEnd"/>
      <w:r w:rsidRPr="00CC01CF">
        <w:rPr>
          <w:rFonts w:cstheme="minorHAnsi"/>
          <w:lang w:val="en-GB"/>
        </w:rPr>
        <w:t xml:space="preserve"> (ang. Dual Antiplatelet Therapy)</w:t>
      </w:r>
    </w:p>
    <w:p w14:paraId="69BCAC00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>DM - Diabetes Mellitus</w:t>
      </w:r>
    </w:p>
    <w:p w14:paraId="061F7563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>CHADS</w:t>
      </w:r>
      <w:r w:rsidRPr="00CC01CF">
        <w:rPr>
          <w:rFonts w:cstheme="minorHAnsi"/>
          <w:vertAlign w:val="subscript"/>
          <w:lang w:val="en-GB"/>
        </w:rPr>
        <w:t>2</w:t>
      </w:r>
      <w:r w:rsidRPr="00CC01CF">
        <w:rPr>
          <w:rFonts w:cstheme="minorHAnsi"/>
          <w:lang w:val="en-GB"/>
        </w:rPr>
        <w:t xml:space="preserve"> -</w:t>
      </w:r>
      <w:proofErr w:type="spellStart"/>
      <w:r w:rsidRPr="00CC01CF">
        <w:rPr>
          <w:rFonts w:cstheme="minorHAnsi"/>
          <w:lang w:val="en-GB"/>
        </w:rPr>
        <w:t>Sistem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mëparshëm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pikëzimi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përdorur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vlerësuar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riskun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</w:t>
      </w:r>
      <w:proofErr w:type="spellEnd"/>
      <w:r w:rsidRPr="00CC01CF">
        <w:rPr>
          <w:rFonts w:cstheme="minorHAnsi"/>
          <w:lang w:val="en-GB"/>
        </w:rPr>
        <w:t xml:space="preserve"> insult </w:t>
      </w:r>
      <w:proofErr w:type="spellStart"/>
      <w:r w:rsidRPr="00CC01CF">
        <w:rPr>
          <w:rFonts w:cstheme="minorHAnsi"/>
          <w:lang w:val="en-GB"/>
        </w:rPr>
        <w:t>në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pacientët</w:t>
      </w:r>
      <w:proofErr w:type="spellEnd"/>
      <w:r w:rsidRPr="00CC01CF">
        <w:rPr>
          <w:rFonts w:cstheme="minorHAnsi"/>
          <w:lang w:val="en-GB"/>
        </w:rPr>
        <w:t xml:space="preserve"> me </w:t>
      </w:r>
      <w:proofErr w:type="spellStart"/>
      <w:r w:rsidRPr="00CC01CF">
        <w:rPr>
          <w:rFonts w:cstheme="minorHAnsi"/>
          <w:lang w:val="en-GB"/>
        </w:rPr>
        <w:t>fibrilacion</w:t>
      </w:r>
      <w:proofErr w:type="spellEnd"/>
      <w:r w:rsidRPr="00CC01CF">
        <w:rPr>
          <w:rFonts w:cstheme="minorHAnsi"/>
          <w:lang w:val="en-GB"/>
        </w:rPr>
        <w:t xml:space="preserve"> atrial</w:t>
      </w:r>
    </w:p>
    <w:p w14:paraId="7FE71454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>CHA</w:t>
      </w:r>
      <w:r w:rsidRPr="00CC01CF">
        <w:rPr>
          <w:rFonts w:cstheme="minorHAnsi"/>
          <w:vertAlign w:val="subscript"/>
          <w:lang w:val="en-GB"/>
        </w:rPr>
        <w:t>2</w:t>
      </w:r>
      <w:r w:rsidRPr="00CC01CF">
        <w:rPr>
          <w:rFonts w:cstheme="minorHAnsi"/>
          <w:lang w:val="en-GB"/>
        </w:rPr>
        <w:t>DS</w:t>
      </w:r>
      <w:r w:rsidRPr="00CC01CF">
        <w:rPr>
          <w:rFonts w:cstheme="minorHAnsi"/>
          <w:vertAlign w:val="subscript"/>
          <w:lang w:val="en-GB"/>
        </w:rPr>
        <w:t>2</w:t>
      </w:r>
      <w:r w:rsidRPr="00CC01CF">
        <w:rPr>
          <w:rFonts w:cstheme="minorHAnsi"/>
          <w:lang w:val="en-GB"/>
        </w:rPr>
        <w:t xml:space="preserve">-VASC </w:t>
      </w:r>
      <w:proofErr w:type="spellStart"/>
      <w:r w:rsidRPr="00CC01CF">
        <w:rPr>
          <w:rFonts w:cstheme="minorHAnsi"/>
          <w:lang w:val="en-GB"/>
        </w:rPr>
        <w:t>Sistem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pikëzimi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përdorur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vlerësuar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riskun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</w:t>
      </w:r>
      <w:proofErr w:type="spellEnd"/>
      <w:r w:rsidRPr="00CC01CF">
        <w:rPr>
          <w:rFonts w:cstheme="minorHAnsi"/>
          <w:lang w:val="en-GB"/>
        </w:rPr>
        <w:t xml:space="preserve"> insult </w:t>
      </w:r>
      <w:proofErr w:type="spellStart"/>
      <w:r w:rsidRPr="00CC01CF">
        <w:rPr>
          <w:rFonts w:cstheme="minorHAnsi"/>
          <w:lang w:val="en-GB"/>
        </w:rPr>
        <w:t>në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pacientët</w:t>
      </w:r>
      <w:proofErr w:type="spellEnd"/>
      <w:r w:rsidRPr="00CC01CF">
        <w:rPr>
          <w:rFonts w:cstheme="minorHAnsi"/>
          <w:lang w:val="en-GB"/>
        </w:rPr>
        <w:t xml:space="preserve"> me </w:t>
      </w:r>
      <w:proofErr w:type="spellStart"/>
      <w:r w:rsidRPr="00CC01CF">
        <w:rPr>
          <w:rFonts w:cstheme="minorHAnsi"/>
          <w:lang w:val="en-GB"/>
        </w:rPr>
        <w:t>fibrilacion</w:t>
      </w:r>
      <w:proofErr w:type="spellEnd"/>
      <w:r w:rsidRPr="00CC01CF">
        <w:rPr>
          <w:rFonts w:cstheme="minorHAnsi"/>
          <w:lang w:val="en-GB"/>
        </w:rPr>
        <w:t xml:space="preserve"> atrial</w:t>
      </w:r>
    </w:p>
    <w:p w14:paraId="5F03D1A6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>CI - Confidence interval</w:t>
      </w:r>
    </w:p>
    <w:p w14:paraId="308EC651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>CHF - Congestive Heart Failure</w:t>
      </w:r>
    </w:p>
    <w:p w14:paraId="705AD250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proofErr w:type="spellStart"/>
      <w:r w:rsidRPr="00CC01CF">
        <w:rPr>
          <w:rFonts w:cstheme="minorHAnsi"/>
          <w:lang w:val="en-GB"/>
        </w:rPr>
        <w:t>CrCl</w:t>
      </w:r>
      <w:proofErr w:type="spellEnd"/>
      <w:r w:rsidRPr="00CC01CF">
        <w:rPr>
          <w:rFonts w:cstheme="minorHAnsi"/>
          <w:lang w:val="en-GB"/>
        </w:rPr>
        <w:t xml:space="preserve"> - Creatinine </w:t>
      </w:r>
      <w:proofErr w:type="spellStart"/>
      <w:r w:rsidRPr="00CC01CF">
        <w:rPr>
          <w:rFonts w:cstheme="minorHAnsi"/>
          <w:lang w:val="en-GB"/>
        </w:rPr>
        <w:t>Clirens</w:t>
      </w:r>
      <w:proofErr w:type="spellEnd"/>
    </w:p>
    <w:p w14:paraId="67432C70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CT - Computed Tomography </w:t>
      </w:r>
    </w:p>
    <w:p w14:paraId="170CBBC0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CV - </w:t>
      </w:r>
      <w:proofErr w:type="spellStart"/>
      <w:r w:rsidRPr="00CC01CF">
        <w:rPr>
          <w:rFonts w:cstheme="minorHAnsi"/>
          <w:lang w:val="en-GB"/>
        </w:rPr>
        <w:t>kardiovaskulare</w:t>
      </w:r>
      <w:proofErr w:type="spellEnd"/>
      <w:r w:rsidRPr="00CC01CF">
        <w:rPr>
          <w:rFonts w:cstheme="minorHAnsi"/>
          <w:lang w:val="en-GB"/>
        </w:rPr>
        <w:t xml:space="preserve"> (ang. </w:t>
      </w:r>
      <w:proofErr w:type="spellStart"/>
      <w:r w:rsidRPr="00CC01CF">
        <w:rPr>
          <w:rFonts w:cstheme="minorHAnsi"/>
          <w:lang w:val="en-GB"/>
        </w:rPr>
        <w:t>Kardiovaskulare</w:t>
      </w:r>
      <w:proofErr w:type="spellEnd"/>
      <w:r w:rsidRPr="00CC01CF">
        <w:rPr>
          <w:rFonts w:cstheme="minorHAnsi"/>
          <w:lang w:val="en-GB"/>
        </w:rPr>
        <w:t>)</w:t>
      </w:r>
    </w:p>
    <w:p w14:paraId="5E8B8047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C2HEST [CAD – Coronary Artery disease /COPD- </w:t>
      </w:r>
      <w:proofErr w:type="spellStart"/>
      <w:r w:rsidRPr="00CC01CF">
        <w:rPr>
          <w:rFonts w:cstheme="minorHAnsi"/>
          <w:lang w:val="en-GB"/>
        </w:rPr>
        <w:t>Sëmundje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Arterieve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proofErr w:type="gramStart"/>
      <w:r w:rsidRPr="00CC01CF">
        <w:rPr>
          <w:rFonts w:cstheme="minorHAnsi"/>
          <w:lang w:val="en-GB"/>
        </w:rPr>
        <w:t>Koronare</w:t>
      </w:r>
      <w:proofErr w:type="spellEnd"/>
      <w:r w:rsidRPr="00CC01CF">
        <w:rPr>
          <w:rFonts w:cstheme="minorHAnsi"/>
          <w:lang w:val="en-GB"/>
        </w:rPr>
        <w:t xml:space="preserve">  -</w:t>
      </w:r>
      <w:proofErr w:type="gramEnd"/>
      <w:r w:rsidRPr="00CC01CF">
        <w:rPr>
          <w:rFonts w:cstheme="minorHAnsi"/>
          <w:lang w:val="en-GB"/>
        </w:rPr>
        <w:t xml:space="preserve"> Chronic obstructive pulmonary disease – </w:t>
      </w:r>
      <w:proofErr w:type="spellStart"/>
      <w:r w:rsidRPr="00CC01CF">
        <w:rPr>
          <w:rFonts w:cstheme="minorHAnsi"/>
          <w:lang w:val="en-GB"/>
        </w:rPr>
        <w:t>Sëmundje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pulmonare</w:t>
      </w:r>
      <w:proofErr w:type="spellEnd"/>
      <w:r w:rsidRPr="00CC01CF">
        <w:rPr>
          <w:rFonts w:cstheme="minorHAnsi"/>
          <w:lang w:val="en-GB"/>
        </w:rPr>
        <w:t xml:space="preserve"> obstructive </w:t>
      </w:r>
      <w:proofErr w:type="spellStart"/>
      <w:r w:rsidRPr="00CC01CF">
        <w:rPr>
          <w:rFonts w:cstheme="minorHAnsi"/>
          <w:lang w:val="en-GB"/>
        </w:rPr>
        <w:t>kronike</w:t>
      </w:r>
      <w:proofErr w:type="spellEnd"/>
      <w:r w:rsidRPr="00CC01CF">
        <w:rPr>
          <w:rFonts w:cstheme="minorHAnsi"/>
          <w:lang w:val="en-GB"/>
        </w:rPr>
        <w:t xml:space="preserve">] (1 </w:t>
      </w:r>
      <w:proofErr w:type="spellStart"/>
      <w:r w:rsidRPr="00CC01CF">
        <w:rPr>
          <w:rFonts w:cstheme="minorHAnsi"/>
          <w:lang w:val="en-GB"/>
        </w:rPr>
        <w:t>pikë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secili</w:t>
      </w:r>
      <w:proofErr w:type="spellEnd"/>
      <w:r w:rsidRPr="00CC01CF">
        <w:rPr>
          <w:rFonts w:cstheme="minorHAnsi"/>
          <w:lang w:val="en-GB"/>
        </w:rPr>
        <w:t xml:space="preserve">), </w:t>
      </w:r>
      <w:proofErr w:type="spellStart"/>
      <w:r w:rsidRPr="00CC01CF">
        <w:rPr>
          <w:rFonts w:cstheme="minorHAnsi"/>
          <w:lang w:val="en-GB"/>
        </w:rPr>
        <w:t>Hipertension</w:t>
      </w:r>
      <w:proofErr w:type="spellEnd"/>
      <w:r w:rsidRPr="00CC01CF">
        <w:rPr>
          <w:rFonts w:cstheme="minorHAnsi"/>
          <w:lang w:val="en-GB"/>
        </w:rPr>
        <w:t xml:space="preserve"> (1 </w:t>
      </w:r>
      <w:proofErr w:type="spellStart"/>
      <w:r w:rsidRPr="00CC01CF">
        <w:rPr>
          <w:rFonts w:cstheme="minorHAnsi"/>
          <w:lang w:val="en-GB"/>
        </w:rPr>
        <w:t>pikë</w:t>
      </w:r>
      <w:proofErr w:type="spellEnd"/>
      <w:r w:rsidRPr="00CC01CF">
        <w:rPr>
          <w:rFonts w:cstheme="minorHAnsi"/>
          <w:lang w:val="en-GB"/>
        </w:rPr>
        <w:t xml:space="preserve">),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moshuar</w:t>
      </w:r>
      <w:proofErr w:type="spellEnd"/>
      <w:r w:rsidRPr="00CC01CF">
        <w:rPr>
          <w:rFonts w:cstheme="minorHAnsi"/>
          <w:lang w:val="en-GB"/>
        </w:rPr>
        <w:t xml:space="preserve"> (&gt;_75 </w:t>
      </w:r>
      <w:proofErr w:type="spellStart"/>
      <w:r w:rsidRPr="00CC01CF">
        <w:rPr>
          <w:rFonts w:cstheme="minorHAnsi"/>
          <w:lang w:val="en-GB"/>
        </w:rPr>
        <w:t>vjeç</w:t>
      </w:r>
      <w:proofErr w:type="spellEnd"/>
      <w:r w:rsidRPr="00CC01CF">
        <w:rPr>
          <w:rFonts w:cstheme="minorHAnsi"/>
          <w:lang w:val="en-GB"/>
        </w:rPr>
        <w:t xml:space="preserve">, 2 </w:t>
      </w:r>
      <w:proofErr w:type="spellStart"/>
      <w:r w:rsidRPr="00CC01CF">
        <w:rPr>
          <w:rFonts w:cstheme="minorHAnsi"/>
          <w:lang w:val="en-GB"/>
        </w:rPr>
        <w:t>pikë</w:t>
      </w:r>
      <w:proofErr w:type="spellEnd"/>
      <w:r w:rsidRPr="00CC01CF">
        <w:rPr>
          <w:rFonts w:cstheme="minorHAnsi"/>
          <w:lang w:val="en-GB"/>
        </w:rPr>
        <w:t xml:space="preserve">), </w:t>
      </w:r>
      <w:proofErr w:type="spellStart"/>
      <w:r w:rsidRPr="00CC01CF">
        <w:rPr>
          <w:rFonts w:cstheme="minorHAnsi"/>
          <w:lang w:val="en-GB"/>
        </w:rPr>
        <w:t>Insuficiencë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kardiake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sistolike</w:t>
      </w:r>
      <w:proofErr w:type="spellEnd"/>
      <w:r w:rsidRPr="00CC01CF">
        <w:rPr>
          <w:rFonts w:cstheme="minorHAnsi"/>
          <w:lang w:val="en-GB"/>
        </w:rPr>
        <w:t xml:space="preserve">  (2 </w:t>
      </w:r>
      <w:proofErr w:type="spellStart"/>
      <w:r w:rsidRPr="00CC01CF">
        <w:rPr>
          <w:rFonts w:cstheme="minorHAnsi"/>
          <w:lang w:val="en-GB"/>
        </w:rPr>
        <w:t>pikë</w:t>
      </w:r>
      <w:proofErr w:type="spellEnd"/>
      <w:r w:rsidRPr="00CC01CF">
        <w:rPr>
          <w:rFonts w:cstheme="minorHAnsi"/>
          <w:lang w:val="en-GB"/>
        </w:rPr>
        <w:t xml:space="preserve">) </w:t>
      </w:r>
      <w:proofErr w:type="spellStart"/>
      <w:r w:rsidRPr="00CC01CF">
        <w:rPr>
          <w:rFonts w:cstheme="minorHAnsi"/>
          <w:lang w:val="en-GB"/>
        </w:rPr>
        <w:t>dhe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sëmundja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tiroides</w:t>
      </w:r>
      <w:proofErr w:type="spellEnd"/>
      <w:r w:rsidRPr="00CC01CF">
        <w:rPr>
          <w:rFonts w:cstheme="minorHAnsi"/>
          <w:lang w:val="en-GB"/>
        </w:rPr>
        <w:t xml:space="preserve"> (</w:t>
      </w:r>
      <w:proofErr w:type="spellStart"/>
      <w:r w:rsidRPr="00CC01CF">
        <w:rPr>
          <w:rFonts w:cstheme="minorHAnsi"/>
          <w:lang w:val="en-GB"/>
        </w:rPr>
        <w:t>hipertiroidizmi</w:t>
      </w:r>
      <w:proofErr w:type="spellEnd"/>
      <w:r w:rsidRPr="00CC01CF">
        <w:rPr>
          <w:rFonts w:cstheme="minorHAnsi"/>
          <w:lang w:val="en-GB"/>
        </w:rPr>
        <w:t xml:space="preserve">, 1 </w:t>
      </w:r>
      <w:proofErr w:type="spellStart"/>
      <w:r w:rsidRPr="00CC01CF">
        <w:rPr>
          <w:rFonts w:cstheme="minorHAnsi"/>
          <w:lang w:val="en-GB"/>
        </w:rPr>
        <w:t>pikë</w:t>
      </w:r>
      <w:proofErr w:type="spellEnd"/>
      <w:r w:rsidRPr="00CC01CF">
        <w:rPr>
          <w:rFonts w:cstheme="minorHAnsi"/>
          <w:lang w:val="en-GB"/>
        </w:rPr>
        <w:t xml:space="preserve">] </w:t>
      </w:r>
    </w:p>
    <w:p w14:paraId="28C5013B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proofErr w:type="spellStart"/>
      <w:r w:rsidRPr="00CC01CF">
        <w:rPr>
          <w:rFonts w:cstheme="minorHAnsi"/>
          <w:lang w:val="en-GB"/>
        </w:rPr>
        <w:t>dTT</w:t>
      </w:r>
      <w:proofErr w:type="spellEnd"/>
      <w:r w:rsidRPr="00CC01CF">
        <w:rPr>
          <w:rFonts w:cstheme="minorHAnsi"/>
          <w:lang w:val="en-GB"/>
        </w:rPr>
        <w:t>/</w:t>
      </w:r>
      <w:proofErr w:type="spellStart"/>
      <w:r w:rsidRPr="00CC01CF">
        <w:rPr>
          <w:rFonts w:cstheme="minorHAnsi"/>
          <w:lang w:val="en-GB"/>
        </w:rPr>
        <w:t>ecarin</w:t>
      </w:r>
      <w:proofErr w:type="spellEnd"/>
      <w:r w:rsidRPr="00CC01CF">
        <w:rPr>
          <w:rFonts w:cstheme="minorHAnsi"/>
          <w:lang w:val="en-GB"/>
        </w:rPr>
        <w:t xml:space="preserve"> – </w:t>
      </w:r>
      <w:proofErr w:type="spellStart"/>
      <w:r w:rsidRPr="00CC01CF">
        <w:rPr>
          <w:rFonts w:cstheme="minorHAnsi"/>
          <w:lang w:val="en-GB"/>
        </w:rPr>
        <w:t>koha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trombines</w:t>
      </w:r>
      <w:proofErr w:type="spellEnd"/>
      <w:r w:rsidRPr="00CC01CF">
        <w:rPr>
          <w:rFonts w:cstheme="minorHAnsi"/>
          <w:lang w:val="en-GB"/>
        </w:rPr>
        <w:t xml:space="preserve"> se </w:t>
      </w:r>
      <w:proofErr w:type="spellStart"/>
      <w:r w:rsidRPr="00CC01CF">
        <w:rPr>
          <w:rFonts w:cstheme="minorHAnsi"/>
          <w:lang w:val="en-GB"/>
        </w:rPr>
        <w:t>holluar</w:t>
      </w:r>
      <w:proofErr w:type="spellEnd"/>
      <w:r w:rsidRPr="00CC01CF">
        <w:rPr>
          <w:rFonts w:cstheme="minorHAnsi"/>
          <w:lang w:val="en-GB"/>
        </w:rPr>
        <w:t xml:space="preserve">/ </w:t>
      </w:r>
      <w:proofErr w:type="spellStart"/>
      <w:r w:rsidRPr="00CC01CF">
        <w:rPr>
          <w:rFonts w:cstheme="minorHAnsi"/>
          <w:lang w:val="en-GB"/>
        </w:rPr>
        <w:t>koha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koaguluese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ekarines</w:t>
      </w:r>
      <w:proofErr w:type="spellEnd"/>
      <w:r w:rsidRPr="00CC01CF">
        <w:rPr>
          <w:rFonts w:cstheme="minorHAnsi"/>
          <w:lang w:val="en-GB"/>
        </w:rPr>
        <w:t xml:space="preserve"> (</w:t>
      </w:r>
      <w:proofErr w:type="spellStart"/>
      <w:proofErr w:type="gramStart"/>
      <w:r w:rsidRPr="00CC01CF">
        <w:rPr>
          <w:rFonts w:cstheme="minorHAnsi"/>
          <w:lang w:val="en-GB"/>
        </w:rPr>
        <w:t>ang.diluted</w:t>
      </w:r>
      <w:proofErr w:type="spellEnd"/>
      <w:proofErr w:type="gramEnd"/>
      <w:r w:rsidRPr="00CC01CF">
        <w:rPr>
          <w:rFonts w:cstheme="minorHAnsi"/>
          <w:lang w:val="en-GB"/>
        </w:rPr>
        <w:t xml:space="preserve"> thrombin time/ </w:t>
      </w:r>
      <w:proofErr w:type="spellStart"/>
      <w:r w:rsidRPr="00CC01CF">
        <w:rPr>
          <w:rFonts w:cstheme="minorHAnsi"/>
          <w:lang w:val="en-GB"/>
        </w:rPr>
        <w:t>ecarin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cloting</w:t>
      </w:r>
      <w:proofErr w:type="spellEnd"/>
      <w:r w:rsidRPr="00CC01CF">
        <w:rPr>
          <w:rFonts w:cstheme="minorHAnsi"/>
          <w:lang w:val="en-GB"/>
        </w:rPr>
        <w:t xml:space="preserve"> time) </w:t>
      </w:r>
    </w:p>
    <w:p w14:paraId="28CCFB51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EACTS - </w:t>
      </w:r>
      <w:proofErr w:type="spellStart"/>
      <w:r w:rsidRPr="00CC01CF">
        <w:rPr>
          <w:rFonts w:cstheme="minorHAnsi"/>
          <w:lang w:val="en-GB"/>
        </w:rPr>
        <w:t>Shoqata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Evropiane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Kirurgjinë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Kardio-Thorakale</w:t>
      </w:r>
      <w:proofErr w:type="spellEnd"/>
      <w:r w:rsidRPr="00CC01CF">
        <w:rPr>
          <w:rFonts w:cstheme="minorHAnsi"/>
          <w:lang w:val="en-GB"/>
        </w:rPr>
        <w:t xml:space="preserve"> (ang. European </w:t>
      </w:r>
      <w:proofErr w:type="spellStart"/>
      <w:r w:rsidRPr="00CC01CF">
        <w:rPr>
          <w:rFonts w:cstheme="minorHAnsi"/>
          <w:lang w:val="en-GB"/>
        </w:rPr>
        <w:t>Assotiation</w:t>
      </w:r>
      <w:proofErr w:type="spellEnd"/>
      <w:r w:rsidRPr="00CC01CF">
        <w:rPr>
          <w:rFonts w:cstheme="minorHAnsi"/>
          <w:lang w:val="en-GB"/>
        </w:rPr>
        <w:t xml:space="preserve"> for Cardio-Thoracic Surgery)</w:t>
      </w:r>
    </w:p>
    <w:p w14:paraId="5AD225D2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EKG - </w:t>
      </w:r>
      <w:proofErr w:type="spellStart"/>
      <w:r w:rsidRPr="00CC01CF">
        <w:rPr>
          <w:rFonts w:cstheme="minorHAnsi"/>
          <w:lang w:val="en-GB"/>
        </w:rPr>
        <w:t>Elektrokardiogramë</w:t>
      </w:r>
      <w:proofErr w:type="spellEnd"/>
    </w:p>
    <w:p w14:paraId="4B01C97F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proofErr w:type="gramStart"/>
      <w:r w:rsidRPr="00CC01CF">
        <w:rPr>
          <w:rFonts w:cstheme="minorHAnsi"/>
          <w:lang w:val="en-GB"/>
        </w:rPr>
        <w:t>ES  -</w:t>
      </w:r>
      <w:proofErr w:type="gramEnd"/>
      <w:r w:rsidRPr="00CC01CF">
        <w:rPr>
          <w:rFonts w:cstheme="minorHAnsi"/>
          <w:lang w:val="en-GB"/>
        </w:rPr>
        <w:t xml:space="preserve"> Emboli </w:t>
      </w:r>
      <w:proofErr w:type="spellStart"/>
      <w:r w:rsidRPr="00CC01CF">
        <w:rPr>
          <w:rFonts w:cstheme="minorHAnsi"/>
          <w:lang w:val="en-GB"/>
        </w:rPr>
        <w:t>Sistemike</w:t>
      </w:r>
      <w:proofErr w:type="spellEnd"/>
    </w:p>
    <w:p w14:paraId="1E9BEFAB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ESC - </w:t>
      </w:r>
      <w:proofErr w:type="spellStart"/>
      <w:r w:rsidRPr="00CC01CF">
        <w:rPr>
          <w:rFonts w:cstheme="minorHAnsi"/>
          <w:lang w:val="en-GB"/>
        </w:rPr>
        <w:t>Shoqata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Evropiane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Kardiologjisë</w:t>
      </w:r>
      <w:proofErr w:type="spellEnd"/>
      <w:r w:rsidRPr="00CC01CF">
        <w:rPr>
          <w:rFonts w:cstheme="minorHAnsi"/>
          <w:lang w:val="en-GB"/>
        </w:rPr>
        <w:t xml:space="preserve"> (ang. European Society of Cardiology)</w:t>
      </w:r>
    </w:p>
    <w:p w14:paraId="5F46477D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FA - </w:t>
      </w:r>
      <w:proofErr w:type="spellStart"/>
      <w:r w:rsidRPr="00CC01CF">
        <w:rPr>
          <w:rFonts w:cstheme="minorHAnsi"/>
          <w:lang w:val="en-GB"/>
        </w:rPr>
        <w:t>Fibrilacioni</w:t>
      </w:r>
      <w:proofErr w:type="spellEnd"/>
      <w:r w:rsidRPr="00CC01CF">
        <w:rPr>
          <w:rFonts w:cstheme="minorHAnsi"/>
          <w:lang w:val="en-GB"/>
        </w:rPr>
        <w:t xml:space="preserve"> Atrial</w:t>
      </w:r>
    </w:p>
    <w:p w14:paraId="2631747B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FAJV – </w:t>
      </w:r>
      <w:proofErr w:type="spellStart"/>
      <w:r w:rsidRPr="00CC01CF">
        <w:rPr>
          <w:rFonts w:cstheme="minorHAnsi"/>
          <w:lang w:val="en-GB"/>
        </w:rPr>
        <w:t>Fibrilacioni</w:t>
      </w:r>
      <w:proofErr w:type="spellEnd"/>
      <w:r w:rsidRPr="00CC01CF">
        <w:rPr>
          <w:rFonts w:cstheme="minorHAnsi"/>
          <w:lang w:val="en-GB"/>
        </w:rPr>
        <w:t xml:space="preserve"> atrial jo-valvular</w:t>
      </w:r>
    </w:p>
    <w:p w14:paraId="524E6601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>FAV -</w:t>
      </w:r>
      <w:proofErr w:type="spellStart"/>
      <w:r w:rsidRPr="00CC01CF">
        <w:rPr>
          <w:rFonts w:cstheme="minorHAnsi"/>
          <w:lang w:val="en-GB"/>
        </w:rPr>
        <w:t>Fibrilacioni</w:t>
      </w:r>
      <w:proofErr w:type="spellEnd"/>
      <w:r w:rsidRPr="00CC01CF">
        <w:rPr>
          <w:rFonts w:cstheme="minorHAnsi"/>
          <w:lang w:val="en-GB"/>
        </w:rPr>
        <w:t xml:space="preserve"> atrial valvular</w:t>
      </w:r>
    </w:p>
    <w:p w14:paraId="24AC0D9B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FFP – </w:t>
      </w:r>
      <w:proofErr w:type="spellStart"/>
      <w:r w:rsidRPr="00CC01CF">
        <w:rPr>
          <w:rFonts w:cstheme="minorHAnsi"/>
          <w:lang w:val="en-GB"/>
        </w:rPr>
        <w:t>Plazem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ngrire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rishtas</w:t>
      </w:r>
      <w:proofErr w:type="spellEnd"/>
      <w:r w:rsidRPr="00CC01CF">
        <w:rPr>
          <w:rFonts w:cstheme="minorHAnsi"/>
          <w:lang w:val="en-GB"/>
        </w:rPr>
        <w:t xml:space="preserve"> (ang. Fresh Frozen Plasm) </w:t>
      </w:r>
    </w:p>
    <w:p w14:paraId="7792B398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GFR - </w:t>
      </w:r>
      <w:proofErr w:type="spellStart"/>
      <w:r w:rsidRPr="00CC01CF">
        <w:rPr>
          <w:rFonts w:cstheme="minorHAnsi"/>
          <w:lang w:val="en-GB"/>
        </w:rPr>
        <w:t>shkalla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filtrimit</w:t>
      </w:r>
      <w:proofErr w:type="spellEnd"/>
      <w:r w:rsidRPr="00CC01CF">
        <w:rPr>
          <w:rFonts w:cstheme="minorHAnsi"/>
          <w:lang w:val="en-GB"/>
        </w:rPr>
        <w:t xml:space="preserve"> glomerular (Glomerular Filtration Rate)</w:t>
      </w:r>
    </w:p>
    <w:p w14:paraId="5200C893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>GI - Gastrointestinal</w:t>
      </w:r>
    </w:p>
    <w:p w14:paraId="031BA113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HAS – BLED </w:t>
      </w:r>
      <w:proofErr w:type="spellStart"/>
      <w:r w:rsidRPr="00CC01CF">
        <w:rPr>
          <w:rFonts w:cstheme="minorHAnsi"/>
          <w:lang w:val="en-GB"/>
        </w:rPr>
        <w:t>Sistem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pikëzimi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përdorur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vlerësuar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rikun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hemorragji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në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pacientët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kandidatë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terapi</w:t>
      </w:r>
      <w:proofErr w:type="spellEnd"/>
      <w:r w:rsidRPr="00CC01CF">
        <w:rPr>
          <w:rFonts w:cstheme="minorHAnsi"/>
          <w:lang w:val="en-GB"/>
        </w:rPr>
        <w:t xml:space="preserve"> me </w:t>
      </w:r>
      <w:proofErr w:type="spellStart"/>
      <w:r w:rsidRPr="00CC01CF">
        <w:rPr>
          <w:rFonts w:cstheme="minorHAnsi"/>
          <w:lang w:val="en-GB"/>
        </w:rPr>
        <w:t>antikoagulantë</w:t>
      </w:r>
      <w:proofErr w:type="spellEnd"/>
    </w:p>
    <w:p w14:paraId="55FEF812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Hb – </w:t>
      </w:r>
      <w:proofErr w:type="spellStart"/>
      <w:r w:rsidRPr="00CC01CF">
        <w:rPr>
          <w:rFonts w:cstheme="minorHAnsi"/>
          <w:lang w:val="en-GB"/>
        </w:rPr>
        <w:t>hemoglobina</w:t>
      </w:r>
      <w:proofErr w:type="spellEnd"/>
    </w:p>
    <w:p w14:paraId="317F9DCA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proofErr w:type="spellStart"/>
      <w:r w:rsidRPr="00CC01CF">
        <w:rPr>
          <w:rFonts w:cstheme="minorHAnsi"/>
          <w:lang w:val="en-GB"/>
        </w:rPr>
        <w:t>HfpEF</w:t>
      </w:r>
      <w:proofErr w:type="spellEnd"/>
      <w:r w:rsidRPr="00CC01CF">
        <w:rPr>
          <w:rFonts w:cstheme="minorHAnsi"/>
          <w:lang w:val="en-GB"/>
        </w:rPr>
        <w:t xml:space="preserve"> – </w:t>
      </w:r>
      <w:proofErr w:type="spellStart"/>
      <w:r w:rsidRPr="00CC01CF">
        <w:rPr>
          <w:rFonts w:cstheme="minorHAnsi"/>
          <w:lang w:val="en-GB"/>
        </w:rPr>
        <w:t>insuficience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kardiake</w:t>
      </w:r>
      <w:proofErr w:type="spellEnd"/>
      <w:r w:rsidRPr="00CC01CF">
        <w:rPr>
          <w:rFonts w:cstheme="minorHAnsi"/>
          <w:lang w:val="en-GB"/>
        </w:rPr>
        <w:t xml:space="preserve"> me </w:t>
      </w:r>
      <w:proofErr w:type="spellStart"/>
      <w:r w:rsidRPr="00CC01CF">
        <w:rPr>
          <w:rFonts w:cstheme="minorHAnsi"/>
          <w:lang w:val="en-GB"/>
        </w:rPr>
        <w:t>fraksion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ruajtur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injektimi</w:t>
      </w:r>
      <w:proofErr w:type="spellEnd"/>
      <w:r w:rsidRPr="00CC01CF">
        <w:rPr>
          <w:rFonts w:cstheme="minorHAnsi"/>
          <w:lang w:val="en-GB"/>
        </w:rPr>
        <w:t xml:space="preserve"> (ang. Heart Failure with Preserve Injection Fraction)</w:t>
      </w:r>
    </w:p>
    <w:p w14:paraId="07D5114C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>HR - Hazard ratio</w:t>
      </w:r>
    </w:p>
    <w:p w14:paraId="14054BF5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>HRS -</w:t>
      </w:r>
      <w:r w:rsidRPr="00CC01CF">
        <w:rPr>
          <w:rFonts w:cstheme="minorHAnsi"/>
        </w:rPr>
        <w:t xml:space="preserve"> </w:t>
      </w:r>
      <w:proofErr w:type="spellStart"/>
      <w:r w:rsidRPr="00CC01CF">
        <w:rPr>
          <w:rFonts w:cstheme="minorHAnsi"/>
          <w:lang w:val="en-GB"/>
        </w:rPr>
        <w:t>Shoqata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Ritmit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Zemrës</w:t>
      </w:r>
      <w:proofErr w:type="spellEnd"/>
      <w:r w:rsidRPr="00CC01CF">
        <w:rPr>
          <w:rFonts w:cstheme="minorHAnsi"/>
          <w:lang w:val="en-GB"/>
        </w:rPr>
        <w:t xml:space="preserve"> (ang. Heart Rhythm Society).</w:t>
      </w:r>
    </w:p>
    <w:p w14:paraId="2A3FA416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HTA - </w:t>
      </w:r>
      <w:proofErr w:type="spellStart"/>
      <w:r w:rsidRPr="00CC01CF">
        <w:rPr>
          <w:rFonts w:cstheme="minorHAnsi"/>
          <w:lang w:val="en-GB"/>
        </w:rPr>
        <w:t>Hipertension</w:t>
      </w:r>
      <w:proofErr w:type="spellEnd"/>
      <w:r w:rsidRPr="00CC01CF">
        <w:rPr>
          <w:rFonts w:cstheme="minorHAnsi"/>
          <w:lang w:val="en-GB"/>
        </w:rPr>
        <w:t xml:space="preserve"> Arterial</w:t>
      </w:r>
    </w:p>
    <w:p w14:paraId="6686AEAA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ISTH – </w:t>
      </w:r>
      <w:proofErr w:type="spellStart"/>
      <w:r w:rsidRPr="00CC01CF">
        <w:rPr>
          <w:rFonts w:cstheme="minorHAnsi"/>
          <w:lang w:val="en-GB"/>
        </w:rPr>
        <w:t>Shoqata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Nderkombetare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Trombozes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dhe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Hemostazes</w:t>
      </w:r>
      <w:proofErr w:type="spellEnd"/>
      <w:r w:rsidRPr="00CC01CF">
        <w:rPr>
          <w:rFonts w:cstheme="minorHAnsi"/>
          <w:lang w:val="en-GB"/>
        </w:rPr>
        <w:t xml:space="preserve"> (</w:t>
      </w:r>
      <w:proofErr w:type="spellStart"/>
      <w:proofErr w:type="gramStart"/>
      <w:r w:rsidRPr="00CC01CF">
        <w:rPr>
          <w:rFonts w:cstheme="minorHAnsi"/>
          <w:lang w:val="en-GB"/>
        </w:rPr>
        <w:t>ang.International</w:t>
      </w:r>
      <w:proofErr w:type="spellEnd"/>
      <w:proofErr w:type="gramEnd"/>
      <w:r w:rsidRPr="00CC01CF">
        <w:rPr>
          <w:rFonts w:cstheme="minorHAnsi"/>
          <w:lang w:val="en-GB"/>
        </w:rPr>
        <w:t xml:space="preserve"> Society of Thrombosis and </w:t>
      </w:r>
      <w:proofErr w:type="spellStart"/>
      <w:r w:rsidRPr="00CC01CF">
        <w:rPr>
          <w:rFonts w:cstheme="minorHAnsi"/>
          <w:lang w:val="en-GB"/>
        </w:rPr>
        <w:t>Heamostasis</w:t>
      </w:r>
      <w:proofErr w:type="spellEnd"/>
      <w:r w:rsidRPr="00CC01CF">
        <w:rPr>
          <w:rFonts w:cstheme="minorHAnsi"/>
          <w:lang w:val="en-GB"/>
        </w:rPr>
        <w:t xml:space="preserve">) </w:t>
      </w:r>
    </w:p>
    <w:p w14:paraId="57E7A552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lastRenderedPageBreak/>
        <w:t xml:space="preserve">ICH - </w:t>
      </w:r>
      <w:proofErr w:type="spellStart"/>
      <w:r w:rsidRPr="00CC01CF">
        <w:rPr>
          <w:rFonts w:cstheme="minorHAnsi"/>
          <w:lang w:val="en-GB"/>
        </w:rPr>
        <w:t>hemorragji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intrakraniale</w:t>
      </w:r>
      <w:proofErr w:type="spellEnd"/>
      <w:r w:rsidRPr="00CC01CF">
        <w:rPr>
          <w:rFonts w:cstheme="minorHAnsi"/>
          <w:lang w:val="en-GB"/>
        </w:rPr>
        <w:t xml:space="preserve"> (ang. intracranial </w:t>
      </w:r>
      <w:proofErr w:type="spellStart"/>
      <w:r w:rsidRPr="00CC01CF">
        <w:rPr>
          <w:rFonts w:cstheme="minorHAnsi"/>
          <w:lang w:val="en-GB"/>
        </w:rPr>
        <w:t>hemorrhage</w:t>
      </w:r>
      <w:proofErr w:type="spellEnd"/>
      <w:r w:rsidRPr="00CC01CF">
        <w:rPr>
          <w:rFonts w:cstheme="minorHAnsi"/>
          <w:lang w:val="en-GB"/>
        </w:rPr>
        <w:t>)</w:t>
      </w:r>
    </w:p>
    <w:p w14:paraId="6CBE1467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IDF - </w:t>
      </w:r>
      <w:proofErr w:type="spellStart"/>
      <w:r w:rsidRPr="00CC01CF">
        <w:rPr>
          <w:rFonts w:cstheme="minorHAnsi"/>
          <w:lang w:val="en-GB"/>
        </w:rPr>
        <w:t>Federata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Ndërkombëtare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Diabetit</w:t>
      </w:r>
      <w:proofErr w:type="spellEnd"/>
      <w:r w:rsidRPr="00CC01CF">
        <w:rPr>
          <w:rFonts w:cstheme="minorHAnsi"/>
          <w:lang w:val="en-GB"/>
        </w:rPr>
        <w:t xml:space="preserve"> (ang. International Diabetes Federation)</w:t>
      </w:r>
    </w:p>
    <w:p w14:paraId="5321968C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IKK - </w:t>
      </w:r>
      <w:proofErr w:type="spellStart"/>
      <w:r w:rsidRPr="00CC01CF">
        <w:rPr>
          <w:rFonts w:cstheme="minorHAnsi"/>
          <w:lang w:val="en-GB"/>
        </w:rPr>
        <w:t>Insuficiencë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Kardiake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Kongjestive</w:t>
      </w:r>
      <w:proofErr w:type="spellEnd"/>
      <w:r w:rsidRPr="00CC01CF">
        <w:rPr>
          <w:rFonts w:cstheme="minorHAnsi"/>
          <w:lang w:val="en-GB"/>
        </w:rPr>
        <w:t xml:space="preserve"> (ang. Congestive Heart Failure (CHF)) </w:t>
      </w:r>
    </w:p>
    <w:p w14:paraId="4A995EB0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IM - </w:t>
      </w:r>
      <w:proofErr w:type="spellStart"/>
      <w:r w:rsidRPr="00CC01CF">
        <w:rPr>
          <w:rFonts w:cstheme="minorHAnsi"/>
          <w:lang w:val="en-GB"/>
        </w:rPr>
        <w:t>Infarkt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Miokardi</w:t>
      </w:r>
      <w:proofErr w:type="spellEnd"/>
    </w:p>
    <w:p w14:paraId="78D25A01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>INR - ang. International Normalized Ratio</w:t>
      </w:r>
    </w:p>
    <w:p w14:paraId="38D3D0EC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LAA - </w:t>
      </w:r>
      <w:proofErr w:type="spellStart"/>
      <w:r w:rsidRPr="00CC01CF">
        <w:rPr>
          <w:rFonts w:cstheme="minorHAnsi"/>
          <w:lang w:val="en-GB"/>
        </w:rPr>
        <w:t>Apendiksi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Atriumit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Majte</w:t>
      </w:r>
      <w:proofErr w:type="spellEnd"/>
      <w:r w:rsidRPr="00CC01CF">
        <w:rPr>
          <w:rFonts w:cstheme="minorHAnsi"/>
          <w:lang w:val="en-GB"/>
        </w:rPr>
        <w:t xml:space="preserve"> (ang. Left Atrium </w:t>
      </w:r>
      <w:proofErr w:type="spellStart"/>
      <w:r w:rsidRPr="00CC01CF">
        <w:rPr>
          <w:rFonts w:cstheme="minorHAnsi"/>
          <w:lang w:val="en-GB"/>
        </w:rPr>
        <w:t>Apendix</w:t>
      </w:r>
      <w:proofErr w:type="spellEnd"/>
      <w:r w:rsidRPr="00CC01CF">
        <w:rPr>
          <w:rFonts w:cstheme="minorHAnsi"/>
          <w:lang w:val="en-GB"/>
        </w:rPr>
        <w:t>)</w:t>
      </w:r>
    </w:p>
    <w:p w14:paraId="3102D19D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LMWH – </w:t>
      </w:r>
      <w:proofErr w:type="spellStart"/>
      <w:r w:rsidRPr="00CC01CF">
        <w:rPr>
          <w:rFonts w:cstheme="minorHAnsi"/>
          <w:lang w:val="en-GB"/>
        </w:rPr>
        <w:t>helarinat</w:t>
      </w:r>
      <w:proofErr w:type="spellEnd"/>
      <w:r w:rsidRPr="00CC01CF">
        <w:rPr>
          <w:rFonts w:cstheme="minorHAnsi"/>
          <w:lang w:val="en-GB"/>
        </w:rPr>
        <w:t xml:space="preserve"> me </w:t>
      </w:r>
      <w:proofErr w:type="spellStart"/>
      <w:r w:rsidRPr="00CC01CF">
        <w:rPr>
          <w:rFonts w:cstheme="minorHAnsi"/>
          <w:lang w:val="en-GB"/>
        </w:rPr>
        <w:t>peshe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molekulare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ulet</w:t>
      </w:r>
      <w:proofErr w:type="spellEnd"/>
      <w:r w:rsidRPr="00CC01CF">
        <w:rPr>
          <w:rFonts w:cstheme="minorHAnsi"/>
          <w:lang w:val="en-GB"/>
        </w:rPr>
        <w:t xml:space="preserve"> (ang. Low Molecular Weight Heparins)</w:t>
      </w:r>
    </w:p>
    <w:p w14:paraId="543052BE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MACE - </w:t>
      </w:r>
      <w:proofErr w:type="spellStart"/>
      <w:r w:rsidRPr="00CC01CF">
        <w:rPr>
          <w:rFonts w:cstheme="minorHAnsi"/>
          <w:lang w:val="en-GB"/>
        </w:rPr>
        <w:t>ngjarje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padëshiruara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madhore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kardiake</w:t>
      </w:r>
      <w:proofErr w:type="spellEnd"/>
      <w:r w:rsidRPr="00CC01CF">
        <w:rPr>
          <w:rFonts w:cstheme="minorHAnsi"/>
          <w:lang w:val="en-GB"/>
        </w:rPr>
        <w:t xml:space="preserve"> (ang. Major Adverse Cardiac Event)</w:t>
      </w:r>
    </w:p>
    <w:p w14:paraId="5CE333A4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MRI - </w:t>
      </w:r>
      <w:proofErr w:type="spellStart"/>
      <w:r w:rsidRPr="00CC01CF">
        <w:rPr>
          <w:rFonts w:cstheme="minorHAnsi"/>
          <w:lang w:val="en-GB"/>
        </w:rPr>
        <w:t>Imazheria</w:t>
      </w:r>
      <w:proofErr w:type="spellEnd"/>
      <w:r w:rsidRPr="00CC01CF">
        <w:rPr>
          <w:rFonts w:cstheme="minorHAnsi"/>
          <w:lang w:val="en-GB"/>
        </w:rPr>
        <w:t xml:space="preserve"> me </w:t>
      </w:r>
      <w:proofErr w:type="spellStart"/>
      <w:r w:rsidRPr="00CC01CF">
        <w:rPr>
          <w:rFonts w:cstheme="minorHAnsi"/>
          <w:lang w:val="en-GB"/>
        </w:rPr>
        <w:t>ane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rezonances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magnetike</w:t>
      </w:r>
      <w:proofErr w:type="spellEnd"/>
      <w:r w:rsidRPr="00CC01CF">
        <w:rPr>
          <w:rFonts w:cstheme="minorHAnsi"/>
          <w:lang w:val="en-GB"/>
        </w:rPr>
        <w:t xml:space="preserve"> (ang. Magnetic Resonance </w:t>
      </w:r>
      <w:proofErr w:type="spellStart"/>
      <w:r w:rsidRPr="00CC01CF">
        <w:rPr>
          <w:rFonts w:cstheme="minorHAnsi"/>
          <w:lang w:val="en-GB"/>
        </w:rPr>
        <w:t>Imagaing</w:t>
      </w:r>
      <w:proofErr w:type="spellEnd"/>
      <w:r w:rsidRPr="00CC01CF">
        <w:rPr>
          <w:rFonts w:cstheme="minorHAnsi"/>
          <w:lang w:val="en-GB"/>
        </w:rPr>
        <w:t>)</w:t>
      </w:r>
    </w:p>
    <w:p w14:paraId="1340F4A5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NIHSS - </w:t>
      </w:r>
      <w:proofErr w:type="spellStart"/>
      <w:r w:rsidRPr="00CC01CF">
        <w:rPr>
          <w:rFonts w:cstheme="minorHAnsi"/>
          <w:lang w:val="en-GB"/>
        </w:rPr>
        <w:t>Sistem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pikëzimi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përdorur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kuantifikimin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ashpërsisë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së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insultit</w:t>
      </w:r>
      <w:proofErr w:type="spellEnd"/>
      <w:r w:rsidRPr="00CC01CF">
        <w:rPr>
          <w:rFonts w:cstheme="minorHAnsi"/>
          <w:lang w:val="en-GB"/>
        </w:rPr>
        <w:t xml:space="preserve"> (ang. National Institutes of</w:t>
      </w:r>
    </w:p>
    <w:p w14:paraId="3DF61E28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>Health Stroke Scale)</w:t>
      </w:r>
    </w:p>
    <w:p w14:paraId="25EFB18F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NOAC - </w:t>
      </w:r>
      <w:proofErr w:type="spellStart"/>
      <w:r w:rsidRPr="00CC01CF">
        <w:rPr>
          <w:rFonts w:cstheme="minorHAnsi"/>
          <w:lang w:val="en-GB"/>
        </w:rPr>
        <w:t>Antikoagulantët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rinj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oralë</w:t>
      </w:r>
      <w:proofErr w:type="spellEnd"/>
      <w:r w:rsidRPr="00CC01CF">
        <w:rPr>
          <w:rFonts w:cstheme="minorHAnsi"/>
          <w:lang w:val="en-GB"/>
        </w:rPr>
        <w:t xml:space="preserve"> (ang. </w:t>
      </w:r>
      <w:proofErr w:type="spellStart"/>
      <w:r w:rsidRPr="00CC01CF">
        <w:rPr>
          <w:rFonts w:cstheme="minorHAnsi"/>
          <w:lang w:val="en-GB"/>
        </w:rPr>
        <w:t>Neë</w:t>
      </w:r>
      <w:proofErr w:type="spellEnd"/>
      <w:r w:rsidRPr="00CC01CF">
        <w:rPr>
          <w:rFonts w:cstheme="minorHAnsi"/>
          <w:lang w:val="en-GB"/>
        </w:rPr>
        <w:t xml:space="preserve"> Oral Anticoagulants) </w:t>
      </w:r>
      <w:proofErr w:type="spellStart"/>
      <w:r w:rsidRPr="00CC01CF">
        <w:rPr>
          <w:rFonts w:cstheme="minorHAnsi"/>
          <w:lang w:val="en-GB"/>
        </w:rPr>
        <w:t>ose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antikoagulantet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orale</w:t>
      </w:r>
      <w:proofErr w:type="spellEnd"/>
      <w:r w:rsidRPr="00CC01CF">
        <w:rPr>
          <w:rFonts w:cstheme="minorHAnsi"/>
          <w:lang w:val="en-GB"/>
        </w:rPr>
        <w:t xml:space="preserve"> jo </w:t>
      </w:r>
      <w:proofErr w:type="spellStart"/>
      <w:r w:rsidRPr="00CC01CF">
        <w:rPr>
          <w:rFonts w:cstheme="minorHAnsi"/>
          <w:lang w:val="en-GB"/>
        </w:rPr>
        <w:t>antagonistë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vitamines</w:t>
      </w:r>
      <w:proofErr w:type="spellEnd"/>
      <w:r w:rsidRPr="00CC01CF">
        <w:rPr>
          <w:rFonts w:cstheme="minorHAnsi"/>
          <w:lang w:val="en-GB"/>
        </w:rPr>
        <w:t xml:space="preserve"> K (ang. NOAC – Non-vitamin K antagonist oral anticoagulants)</w:t>
      </w:r>
    </w:p>
    <w:p w14:paraId="777B8A4C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NSAID – </w:t>
      </w:r>
      <w:proofErr w:type="spellStart"/>
      <w:r w:rsidRPr="00CC01CF">
        <w:rPr>
          <w:rFonts w:cstheme="minorHAnsi"/>
          <w:lang w:val="en-GB"/>
        </w:rPr>
        <w:t>antiinflamatoret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josteroidike</w:t>
      </w:r>
      <w:proofErr w:type="spellEnd"/>
      <w:r w:rsidRPr="00CC01CF">
        <w:rPr>
          <w:rFonts w:cstheme="minorHAnsi"/>
          <w:lang w:val="en-GB"/>
        </w:rPr>
        <w:t xml:space="preserve"> (ang. </w:t>
      </w:r>
      <w:proofErr w:type="spellStart"/>
      <w:proofErr w:type="gramStart"/>
      <w:r w:rsidRPr="00CC01CF">
        <w:rPr>
          <w:rFonts w:cstheme="minorHAnsi"/>
          <w:lang w:val="en-GB"/>
        </w:rPr>
        <w:t>Non Steroidal</w:t>
      </w:r>
      <w:proofErr w:type="spellEnd"/>
      <w:proofErr w:type="gram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AntiInflamatory</w:t>
      </w:r>
      <w:proofErr w:type="spellEnd"/>
      <w:r w:rsidRPr="00CC01CF">
        <w:rPr>
          <w:rFonts w:cstheme="minorHAnsi"/>
          <w:lang w:val="en-GB"/>
        </w:rPr>
        <w:t xml:space="preserve"> Drugs)</w:t>
      </w:r>
    </w:p>
    <w:p w14:paraId="59756D29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NYHA - </w:t>
      </w:r>
      <w:proofErr w:type="spellStart"/>
      <w:r w:rsidRPr="00CC01CF">
        <w:rPr>
          <w:rFonts w:cstheme="minorHAnsi"/>
          <w:lang w:val="en-GB"/>
        </w:rPr>
        <w:t>Klasifikim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për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vlerësuar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ashpërsinë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simptomave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insuficiencës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kardiake</w:t>
      </w:r>
      <w:proofErr w:type="spellEnd"/>
      <w:r w:rsidRPr="00CC01CF">
        <w:rPr>
          <w:rFonts w:cstheme="minorHAnsi"/>
          <w:lang w:val="en-GB"/>
        </w:rPr>
        <w:t xml:space="preserve"> (ang. New York Heart Association)</w:t>
      </w:r>
    </w:p>
    <w:p w14:paraId="08E998F0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OTC – </w:t>
      </w:r>
      <w:proofErr w:type="spellStart"/>
      <w:r w:rsidRPr="00CC01CF">
        <w:rPr>
          <w:rFonts w:cstheme="minorHAnsi"/>
          <w:lang w:val="en-GB"/>
        </w:rPr>
        <w:t>barna</w:t>
      </w:r>
      <w:proofErr w:type="spellEnd"/>
      <w:r w:rsidRPr="00CC01CF">
        <w:rPr>
          <w:rFonts w:cstheme="minorHAnsi"/>
          <w:lang w:val="en-GB"/>
        </w:rPr>
        <w:t xml:space="preserve"> pa </w:t>
      </w:r>
      <w:proofErr w:type="spellStart"/>
      <w:r w:rsidRPr="00CC01CF">
        <w:rPr>
          <w:rFonts w:cstheme="minorHAnsi"/>
          <w:lang w:val="en-GB"/>
        </w:rPr>
        <w:t>recete</w:t>
      </w:r>
      <w:proofErr w:type="spellEnd"/>
      <w:r w:rsidRPr="00CC01CF">
        <w:rPr>
          <w:rFonts w:cstheme="minorHAnsi"/>
          <w:lang w:val="en-GB"/>
        </w:rPr>
        <w:t xml:space="preserve"> (ang. Over the Counter)</w:t>
      </w:r>
    </w:p>
    <w:p w14:paraId="049CD6E7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OAC - </w:t>
      </w:r>
      <w:proofErr w:type="spellStart"/>
      <w:r w:rsidRPr="00CC01CF">
        <w:rPr>
          <w:rFonts w:cstheme="minorHAnsi"/>
          <w:lang w:val="en-GB"/>
        </w:rPr>
        <w:t>Antikoagulant</w:t>
      </w:r>
      <w:proofErr w:type="spellEnd"/>
      <w:r w:rsidRPr="00CC01CF">
        <w:rPr>
          <w:rFonts w:cstheme="minorHAnsi"/>
          <w:lang w:val="en-GB"/>
        </w:rPr>
        <w:t xml:space="preserve"> oral (ang. Oral </w:t>
      </w:r>
      <w:proofErr w:type="spellStart"/>
      <w:r w:rsidRPr="00CC01CF">
        <w:rPr>
          <w:rFonts w:cstheme="minorHAnsi"/>
          <w:lang w:val="en-GB"/>
        </w:rPr>
        <w:t>AntiCoagulant</w:t>
      </w:r>
      <w:proofErr w:type="spellEnd"/>
      <w:r w:rsidRPr="00CC01CF">
        <w:rPr>
          <w:rFonts w:cstheme="minorHAnsi"/>
          <w:lang w:val="en-GB"/>
        </w:rPr>
        <w:t>)</w:t>
      </w:r>
    </w:p>
    <w:p w14:paraId="0FED19BD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PCC – </w:t>
      </w:r>
      <w:proofErr w:type="spellStart"/>
      <w:r w:rsidRPr="00CC01CF">
        <w:rPr>
          <w:rFonts w:cstheme="minorHAnsi"/>
          <w:lang w:val="en-GB"/>
        </w:rPr>
        <w:t>kompleksi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protrombinazes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komplekse</w:t>
      </w:r>
      <w:proofErr w:type="spellEnd"/>
      <w:r w:rsidRPr="00CC01CF">
        <w:rPr>
          <w:rFonts w:cstheme="minorHAnsi"/>
          <w:lang w:val="en-GB"/>
        </w:rPr>
        <w:t xml:space="preserve"> (ang. </w:t>
      </w:r>
      <w:proofErr w:type="spellStart"/>
      <w:r w:rsidRPr="00CC01CF">
        <w:rPr>
          <w:rFonts w:cstheme="minorHAnsi"/>
          <w:lang w:val="en-GB"/>
        </w:rPr>
        <w:t>Protrombinase</w:t>
      </w:r>
      <w:proofErr w:type="spellEnd"/>
      <w:r w:rsidRPr="00CC01CF">
        <w:rPr>
          <w:rFonts w:cstheme="minorHAnsi"/>
          <w:lang w:val="en-GB"/>
        </w:rPr>
        <w:t xml:space="preserve"> Complex Concentrate)</w:t>
      </w:r>
    </w:p>
    <w:p w14:paraId="16011585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PCC – </w:t>
      </w:r>
      <w:proofErr w:type="spellStart"/>
      <w:r w:rsidRPr="00CC01CF">
        <w:rPr>
          <w:rFonts w:cstheme="minorHAnsi"/>
          <w:lang w:val="en-GB"/>
        </w:rPr>
        <w:t>kompleksi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protrombinazes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komplekse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aktivizuar</w:t>
      </w:r>
      <w:proofErr w:type="spellEnd"/>
      <w:r w:rsidRPr="00CC01CF">
        <w:rPr>
          <w:rFonts w:cstheme="minorHAnsi"/>
          <w:lang w:val="en-GB"/>
        </w:rPr>
        <w:t xml:space="preserve"> (ang. </w:t>
      </w:r>
      <w:proofErr w:type="spellStart"/>
      <w:r w:rsidRPr="00CC01CF">
        <w:rPr>
          <w:rFonts w:cstheme="minorHAnsi"/>
          <w:lang w:val="en-GB"/>
        </w:rPr>
        <w:t>Protrombinase</w:t>
      </w:r>
      <w:proofErr w:type="spellEnd"/>
      <w:r w:rsidRPr="00CC01CF">
        <w:rPr>
          <w:rFonts w:cstheme="minorHAnsi"/>
          <w:lang w:val="en-GB"/>
        </w:rPr>
        <w:t xml:space="preserve"> Complex Concentrate activated)</w:t>
      </w:r>
    </w:p>
    <w:p w14:paraId="42A34916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PCI - </w:t>
      </w:r>
      <w:proofErr w:type="spellStart"/>
      <w:r w:rsidRPr="00CC01CF">
        <w:rPr>
          <w:rFonts w:cstheme="minorHAnsi"/>
          <w:lang w:val="en-GB"/>
        </w:rPr>
        <w:t>ndërhyrjes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koronare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perkutane</w:t>
      </w:r>
      <w:proofErr w:type="spellEnd"/>
      <w:r w:rsidRPr="00CC01CF">
        <w:rPr>
          <w:rFonts w:cstheme="minorHAnsi"/>
          <w:lang w:val="en-GB"/>
        </w:rPr>
        <w:t xml:space="preserve"> (ang. Percutaneous Coronary Intervention)  </w:t>
      </w:r>
    </w:p>
    <w:p w14:paraId="0D37AC8F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PT – </w:t>
      </w:r>
      <w:proofErr w:type="spellStart"/>
      <w:r w:rsidRPr="00CC01CF">
        <w:rPr>
          <w:rFonts w:cstheme="minorHAnsi"/>
          <w:lang w:val="en-GB"/>
        </w:rPr>
        <w:t>koha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protrombines</w:t>
      </w:r>
      <w:proofErr w:type="spellEnd"/>
      <w:r w:rsidRPr="00CC01CF">
        <w:rPr>
          <w:rFonts w:cstheme="minorHAnsi"/>
          <w:lang w:val="en-GB"/>
        </w:rPr>
        <w:t xml:space="preserve"> (</w:t>
      </w:r>
      <w:proofErr w:type="spellStart"/>
      <w:r w:rsidRPr="00CC01CF">
        <w:rPr>
          <w:rFonts w:cstheme="minorHAnsi"/>
          <w:lang w:val="en-GB"/>
        </w:rPr>
        <w:t>prothrombine</w:t>
      </w:r>
      <w:proofErr w:type="spellEnd"/>
      <w:r w:rsidRPr="00CC01CF">
        <w:rPr>
          <w:rFonts w:cstheme="minorHAnsi"/>
          <w:lang w:val="en-GB"/>
        </w:rPr>
        <w:t xml:space="preserve"> time)</w:t>
      </w:r>
    </w:p>
    <w:p w14:paraId="2BE39C14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proofErr w:type="spellStart"/>
      <w:r w:rsidRPr="00CC01CF">
        <w:rPr>
          <w:rFonts w:cstheme="minorHAnsi"/>
          <w:lang w:val="en-GB"/>
        </w:rPr>
        <w:t>aPTT</w:t>
      </w:r>
      <w:proofErr w:type="spellEnd"/>
      <w:r w:rsidRPr="00CC01CF">
        <w:rPr>
          <w:rFonts w:cstheme="minorHAnsi"/>
          <w:lang w:val="en-GB"/>
        </w:rPr>
        <w:t xml:space="preserve"> - </w:t>
      </w:r>
      <w:proofErr w:type="spellStart"/>
      <w:r w:rsidRPr="00CC01CF">
        <w:rPr>
          <w:rFonts w:cstheme="minorHAnsi"/>
          <w:lang w:val="en-GB"/>
        </w:rPr>
        <w:t>koha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protrombines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aktivizuar</w:t>
      </w:r>
      <w:proofErr w:type="spellEnd"/>
      <w:r w:rsidRPr="00CC01CF">
        <w:rPr>
          <w:rFonts w:cstheme="minorHAnsi"/>
          <w:lang w:val="en-GB"/>
        </w:rPr>
        <w:t xml:space="preserve"> (activated </w:t>
      </w:r>
      <w:proofErr w:type="spellStart"/>
      <w:r w:rsidRPr="00CC01CF">
        <w:rPr>
          <w:rFonts w:cstheme="minorHAnsi"/>
          <w:lang w:val="en-GB"/>
        </w:rPr>
        <w:t>prothrombine</w:t>
      </w:r>
      <w:proofErr w:type="spellEnd"/>
      <w:r w:rsidRPr="00CC01CF">
        <w:rPr>
          <w:rFonts w:cstheme="minorHAnsi"/>
          <w:lang w:val="en-GB"/>
        </w:rPr>
        <w:t xml:space="preserve"> time)</w:t>
      </w:r>
    </w:p>
    <w:p w14:paraId="55E77299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PY - </w:t>
      </w:r>
      <w:proofErr w:type="spellStart"/>
      <w:r w:rsidRPr="00CC01CF">
        <w:rPr>
          <w:rFonts w:cstheme="minorHAnsi"/>
          <w:lang w:val="en-GB"/>
        </w:rPr>
        <w:t>paciente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vite</w:t>
      </w:r>
      <w:proofErr w:type="spellEnd"/>
      <w:r w:rsidRPr="00CC01CF">
        <w:rPr>
          <w:rFonts w:cstheme="minorHAnsi"/>
          <w:lang w:val="en-GB"/>
        </w:rPr>
        <w:t xml:space="preserve"> (ang. stat. patient year)</w:t>
      </w:r>
    </w:p>
    <w:p w14:paraId="2B242E6D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proofErr w:type="spellStart"/>
      <w:r w:rsidRPr="00CC01CF">
        <w:rPr>
          <w:rFonts w:cstheme="minorHAnsi"/>
          <w:lang w:val="en-GB"/>
        </w:rPr>
        <w:t>Qd</w:t>
      </w:r>
      <w:proofErr w:type="spellEnd"/>
      <w:r w:rsidRPr="00CC01CF">
        <w:rPr>
          <w:rFonts w:cstheme="minorHAnsi"/>
          <w:lang w:val="en-GB"/>
        </w:rPr>
        <w:t xml:space="preserve"> - </w:t>
      </w:r>
      <w:proofErr w:type="spellStart"/>
      <w:r w:rsidRPr="00CC01CF">
        <w:rPr>
          <w:rFonts w:cstheme="minorHAnsi"/>
          <w:lang w:val="en-GB"/>
        </w:rPr>
        <w:t>nje</w:t>
      </w:r>
      <w:proofErr w:type="spellEnd"/>
      <w:r w:rsidRPr="00CC01CF">
        <w:rPr>
          <w:rFonts w:cstheme="minorHAnsi"/>
          <w:lang w:val="en-GB"/>
        </w:rPr>
        <w:t xml:space="preserve"> here ne </w:t>
      </w:r>
      <w:proofErr w:type="spellStart"/>
      <w:r w:rsidRPr="00CC01CF">
        <w:rPr>
          <w:rFonts w:cstheme="minorHAnsi"/>
          <w:lang w:val="en-GB"/>
        </w:rPr>
        <w:t>dite</w:t>
      </w:r>
      <w:proofErr w:type="spellEnd"/>
      <w:r w:rsidRPr="00CC01CF">
        <w:rPr>
          <w:rFonts w:cstheme="minorHAnsi"/>
          <w:lang w:val="en-GB"/>
        </w:rPr>
        <w:t xml:space="preserve"> (lat. </w:t>
      </w:r>
      <w:proofErr w:type="spellStart"/>
      <w:r w:rsidRPr="00CC01CF">
        <w:rPr>
          <w:rFonts w:cstheme="minorHAnsi"/>
          <w:lang w:val="en-GB"/>
        </w:rPr>
        <w:t>quaque</w:t>
      </w:r>
      <w:proofErr w:type="spellEnd"/>
      <w:r w:rsidRPr="00CC01CF">
        <w:rPr>
          <w:rFonts w:cstheme="minorHAnsi"/>
          <w:lang w:val="en-GB"/>
        </w:rPr>
        <w:t xml:space="preserve"> die)</w:t>
      </w:r>
    </w:p>
    <w:p w14:paraId="2615D315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RCT- </w:t>
      </w:r>
      <w:proofErr w:type="spellStart"/>
      <w:r w:rsidRPr="00CC01CF">
        <w:rPr>
          <w:rFonts w:cstheme="minorHAnsi"/>
          <w:lang w:val="en-GB"/>
        </w:rPr>
        <w:t>Studime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klinike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rastesore</w:t>
      </w:r>
      <w:proofErr w:type="spellEnd"/>
      <w:r w:rsidRPr="00CC01CF">
        <w:rPr>
          <w:rFonts w:cstheme="minorHAnsi"/>
          <w:lang w:val="en-GB"/>
        </w:rPr>
        <w:t xml:space="preserve"> (ang. Randomised Clinical Trials)</w:t>
      </w:r>
    </w:p>
    <w:p w14:paraId="2E4F8B0C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RRR - </w:t>
      </w:r>
      <w:proofErr w:type="spellStart"/>
      <w:r w:rsidRPr="00CC01CF">
        <w:rPr>
          <w:rFonts w:cstheme="minorHAnsi"/>
          <w:lang w:val="en-GB"/>
        </w:rPr>
        <w:t>Reduktimi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Riskut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Relativ</w:t>
      </w:r>
      <w:proofErr w:type="spellEnd"/>
      <w:r w:rsidRPr="00CC01CF">
        <w:rPr>
          <w:rFonts w:cstheme="minorHAnsi"/>
          <w:lang w:val="en-GB"/>
        </w:rPr>
        <w:t xml:space="preserve"> (ang. Relative Risk Reduction)</w:t>
      </w:r>
    </w:p>
    <w:p w14:paraId="3C960A99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SAK - </w:t>
      </w:r>
      <w:proofErr w:type="spellStart"/>
      <w:r w:rsidRPr="00CC01CF">
        <w:rPr>
          <w:rFonts w:cstheme="minorHAnsi"/>
          <w:lang w:val="en-GB"/>
        </w:rPr>
        <w:t>Sëmundje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arterieve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koronare</w:t>
      </w:r>
      <w:proofErr w:type="spellEnd"/>
    </w:p>
    <w:p w14:paraId="6321751C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SNQ - </w:t>
      </w:r>
      <w:proofErr w:type="spellStart"/>
      <w:r w:rsidRPr="00CC01CF">
        <w:rPr>
          <w:rFonts w:cstheme="minorHAnsi"/>
          <w:lang w:val="en-GB"/>
        </w:rPr>
        <w:t>Sistemi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Nervor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Qendror</w:t>
      </w:r>
      <w:proofErr w:type="spellEnd"/>
    </w:p>
    <w:p w14:paraId="159691BC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SRK - </w:t>
      </w:r>
      <w:proofErr w:type="spellStart"/>
      <w:r w:rsidRPr="00CC01CF">
        <w:rPr>
          <w:rFonts w:cstheme="minorHAnsi"/>
          <w:lang w:val="en-GB"/>
        </w:rPr>
        <w:t>Sëmundje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Renale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Kronike</w:t>
      </w:r>
      <w:proofErr w:type="spellEnd"/>
    </w:p>
    <w:p w14:paraId="4C61959D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STEMI - </w:t>
      </w:r>
      <w:proofErr w:type="spellStart"/>
      <w:r w:rsidRPr="00CC01CF">
        <w:rPr>
          <w:rFonts w:cstheme="minorHAnsi"/>
          <w:lang w:val="en-GB"/>
        </w:rPr>
        <w:t>infarkti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miokardit</w:t>
      </w:r>
      <w:proofErr w:type="spellEnd"/>
      <w:r w:rsidRPr="00CC01CF">
        <w:rPr>
          <w:rFonts w:cstheme="minorHAnsi"/>
          <w:lang w:val="en-GB"/>
        </w:rPr>
        <w:t xml:space="preserve"> me </w:t>
      </w:r>
      <w:proofErr w:type="spellStart"/>
      <w:r w:rsidRPr="00CC01CF">
        <w:rPr>
          <w:rFonts w:cstheme="minorHAnsi"/>
          <w:lang w:val="en-GB"/>
        </w:rPr>
        <w:t>ngritje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segmentit</w:t>
      </w:r>
      <w:proofErr w:type="spellEnd"/>
      <w:r w:rsidRPr="00CC01CF">
        <w:rPr>
          <w:rFonts w:cstheme="minorHAnsi"/>
          <w:lang w:val="en-GB"/>
        </w:rPr>
        <w:t xml:space="preserve"> ST</w:t>
      </w:r>
    </w:p>
    <w:p w14:paraId="56B58A57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TAVI – </w:t>
      </w:r>
      <w:proofErr w:type="spellStart"/>
      <w:r w:rsidRPr="00CC01CF">
        <w:rPr>
          <w:rFonts w:cstheme="minorHAnsi"/>
          <w:lang w:val="en-GB"/>
        </w:rPr>
        <w:t>implantimi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valvulës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aortale</w:t>
      </w:r>
      <w:proofErr w:type="spellEnd"/>
      <w:r w:rsidRPr="00CC01CF">
        <w:rPr>
          <w:rFonts w:cstheme="minorHAnsi"/>
          <w:lang w:val="en-GB"/>
        </w:rPr>
        <w:t xml:space="preserve"> me </w:t>
      </w:r>
      <w:proofErr w:type="spellStart"/>
      <w:r w:rsidRPr="00CC01CF">
        <w:rPr>
          <w:rFonts w:cstheme="minorHAnsi"/>
          <w:lang w:val="en-GB"/>
        </w:rPr>
        <w:t>transkateter</w:t>
      </w:r>
      <w:proofErr w:type="spellEnd"/>
      <w:r w:rsidRPr="00CC01CF">
        <w:rPr>
          <w:rFonts w:cstheme="minorHAnsi"/>
          <w:lang w:val="en-GB"/>
        </w:rPr>
        <w:t xml:space="preserve"> (ang. Transcatheter Aortic Valve Implantation),</w:t>
      </w:r>
    </w:p>
    <w:p w14:paraId="0D891170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TEE – </w:t>
      </w:r>
      <w:proofErr w:type="spellStart"/>
      <w:r w:rsidRPr="00CC01CF">
        <w:rPr>
          <w:rFonts w:cstheme="minorHAnsi"/>
          <w:lang w:val="en-GB"/>
        </w:rPr>
        <w:t>ekokardiogarfi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transezofageale</w:t>
      </w:r>
      <w:proofErr w:type="spellEnd"/>
      <w:r w:rsidRPr="00CC01CF">
        <w:rPr>
          <w:rFonts w:cstheme="minorHAnsi"/>
          <w:lang w:val="en-GB"/>
        </w:rPr>
        <w:t xml:space="preserve"> (ang. </w:t>
      </w:r>
      <w:proofErr w:type="spellStart"/>
      <w:r w:rsidRPr="00CC01CF">
        <w:rPr>
          <w:rFonts w:cstheme="minorHAnsi"/>
          <w:lang w:val="en-GB"/>
        </w:rPr>
        <w:t>TransEsophageal</w:t>
      </w:r>
      <w:proofErr w:type="spellEnd"/>
      <w:r w:rsidRPr="00CC01CF">
        <w:rPr>
          <w:rFonts w:cstheme="minorHAnsi"/>
          <w:lang w:val="en-GB"/>
        </w:rPr>
        <w:t xml:space="preserve"> Echocardiography)</w:t>
      </w:r>
    </w:p>
    <w:p w14:paraId="5E6EA364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TIA - </w:t>
      </w:r>
      <w:proofErr w:type="spellStart"/>
      <w:r w:rsidRPr="00CC01CF">
        <w:rPr>
          <w:rFonts w:cstheme="minorHAnsi"/>
          <w:lang w:val="en-GB"/>
        </w:rPr>
        <w:t>atak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ishemik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tranzitor</w:t>
      </w:r>
      <w:proofErr w:type="spellEnd"/>
      <w:r w:rsidRPr="00CC01CF">
        <w:rPr>
          <w:rFonts w:cstheme="minorHAnsi"/>
          <w:lang w:val="en-GB"/>
        </w:rPr>
        <w:t xml:space="preserve"> (ang. </w:t>
      </w:r>
      <w:proofErr w:type="spellStart"/>
      <w:r w:rsidRPr="00CC01CF">
        <w:rPr>
          <w:rFonts w:cstheme="minorHAnsi"/>
          <w:lang w:val="en-GB"/>
        </w:rPr>
        <w:t>Transitient</w:t>
      </w:r>
      <w:proofErr w:type="spellEnd"/>
      <w:r w:rsidRPr="00CC01CF">
        <w:rPr>
          <w:rFonts w:cstheme="minorHAnsi"/>
          <w:lang w:val="en-GB"/>
        </w:rPr>
        <w:t xml:space="preserve"> Ischemic </w:t>
      </w:r>
      <w:proofErr w:type="spellStart"/>
      <w:r w:rsidRPr="00CC01CF">
        <w:rPr>
          <w:rFonts w:cstheme="minorHAnsi"/>
          <w:lang w:val="en-GB"/>
        </w:rPr>
        <w:t>Atack</w:t>
      </w:r>
      <w:proofErr w:type="spellEnd"/>
      <w:r w:rsidRPr="00CC01CF">
        <w:rPr>
          <w:rFonts w:cstheme="minorHAnsi"/>
          <w:lang w:val="en-GB"/>
        </w:rPr>
        <w:t>)</w:t>
      </w:r>
    </w:p>
    <w:p w14:paraId="557F2BE3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TIMI - </w:t>
      </w:r>
      <w:proofErr w:type="spellStart"/>
      <w:r w:rsidRPr="00CC01CF">
        <w:rPr>
          <w:rFonts w:cstheme="minorHAnsi"/>
          <w:lang w:val="en-GB"/>
        </w:rPr>
        <w:t>Tromboliza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në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Infarkt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Miokardi</w:t>
      </w:r>
      <w:proofErr w:type="spellEnd"/>
      <w:r w:rsidRPr="00CC01CF">
        <w:rPr>
          <w:rFonts w:cstheme="minorHAnsi"/>
          <w:lang w:val="en-GB"/>
        </w:rPr>
        <w:t xml:space="preserve"> (ang. </w:t>
      </w:r>
      <w:proofErr w:type="spellStart"/>
      <w:r w:rsidRPr="00CC01CF">
        <w:rPr>
          <w:rFonts w:cstheme="minorHAnsi"/>
          <w:lang w:val="en-GB"/>
        </w:rPr>
        <w:t>Thrombolisis</w:t>
      </w:r>
      <w:proofErr w:type="spellEnd"/>
      <w:r w:rsidRPr="00CC01CF">
        <w:rPr>
          <w:rFonts w:cstheme="minorHAnsi"/>
          <w:lang w:val="en-GB"/>
        </w:rPr>
        <w:t xml:space="preserve"> in </w:t>
      </w:r>
      <w:proofErr w:type="spellStart"/>
      <w:r w:rsidRPr="00CC01CF">
        <w:rPr>
          <w:rFonts w:cstheme="minorHAnsi"/>
          <w:lang w:val="en-GB"/>
        </w:rPr>
        <w:t>Miocardial</w:t>
      </w:r>
      <w:proofErr w:type="spellEnd"/>
      <w:r w:rsidRPr="00CC01CF">
        <w:rPr>
          <w:rFonts w:cstheme="minorHAnsi"/>
          <w:lang w:val="en-GB"/>
        </w:rPr>
        <w:t xml:space="preserve"> Infarction)</w:t>
      </w:r>
    </w:p>
    <w:p w14:paraId="0AC38746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TSP - </w:t>
      </w:r>
      <w:proofErr w:type="spellStart"/>
      <w:r w:rsidRPr="00CC01CF">
        <w:rPr>
          <w:rFonts w:cstheme="minorHAnsi"/>
          <w:lang w:val="en-GB"/>
        </w:rPr>
        <w:t>punksionit</w:t>
      </w:r>
      <w:proofErr w:type="spellEnd"/>
      <w:r w:rsidRPr="00CC01CF">
        <w:rPr>
          <w:rFonts w:cstheme="minorHAnsi"/>
          <w:lang w:val="en-GB"/>
        </w:rPr>
        <w:t xml:space="preserve"> transseptal (ang. Transseptal </w:t>
      </w:r>
      <w:proofErr w:type="spellStart"/>
      <w:r w:rsidRPr="00CC01CF">
        <w:rPr>
          <w:rFonts w:cstheme="minorHAnsi"/>
          <w:lang w:val="en-GB"/>
        </w:rPr>
        <w:t>punction</w:t>
      </w:r>
      <w:proofErr w:type="spellEnd"/>
      <w:r w:rsidRPr="00CC01CF">
        <w:rPr>
          <w:rFonts w:cstheme="minorHAnsi"/>
          <w:lang w:val="en-GB"/>
        </w:rPr>
        <w:t>)</w:t>
      </w:r>
    </w:p>
    <w:p w14:paraId="0A2939D0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TT – </w:t>
      </w:r>
      <w:proofErr w:type="spellStart"/>
      <w:r w:rsidRPr="00CC01CF">
        <w:rPr>
          <w:rFonts w:cstheme="minorHAnsi"/>
          <w:lang w:val="en-GB"/>
        </w:rPr>
        <w:t>koha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trombines</w:t>
      </w:r>
      <w:proofErr w:type="spellEnd"/>
      <w:r w:rsidRPr="00CC01CF">
        <w:rPr>
          <w:rFonts w:cstheme="minorHAnsi"/>
          <w:lang w:val="en-GB"/>
        </w:rPr>
        <w:t xml:space="preserve"> (ang. </w:t>
      </w:r>
      <w:proofErr w:type="spellStart"/>
      <w:r w:rsidRPr="00CC01CF">
        <w:rPr>
          <w:rFonts w:cstheme="minorHAnsi"/>
          <w:lang w:val="en-GB"/>
        </w:rPr>
        <w:t>thrombine</w:t>
      </w:r>
      <w:proofErr w:type="spellEnd"/>
      <w:r w:rsidRPr="00CC01CF">
        <w:rPr>
          <w:rFonts w:cstheme="minorHAnsi"/>
          <w:lang w:val="en-GB"/>
        </w:rPr>
        <w:t xml:space="preserve"> time)</w:t>
      </w:r>
    </w:p>
    <w:p w14:paraId="6A9B8892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TTE - </w:t>
      </w:r>
      <w:proofErr w:type="spellStart"/>
      <w:r w:rsidRPr="00CC01CF">
        <w:rPr>
          <w:rFonts w:cstheme="minorHAnsi"/>
          <w:lang w:val="en-GB"/>
        </w:rPr>
        <w:t>ekokardiograma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transtorakale</w:t>
      </w:r>
      <w:proofErr w:type="spellEnd"/>
      <w:r w:rsidRPr="00CC01CF">
        <w:rPr>
          <w:rFonts w:cstheme="minorHAnsi"/>
          <w:lang w:val="en-GB"/>
        </w:rPr>
        <w:t xml:space="preserve"> (ang. </w:t>
      </w:r>
      <w:proofErr w:type="spellStart"/>
      <w:r w:rsidRPr="00CC01CF">
        <w:rPr>
          <w:rFonts w:cstheme="minorHAnsi"/>
          <w:lang w:val="en-GB"/>
        </w:rPr>
        <w:t>TransThoracic</w:t>
      </w:r>
      <w:proofErr w:type="spellEnd"/>
      <w:r w:rsidRPr="00CC01CF">
        <w:rPr>
          <w:rFonts w:cstheme="minorHAnsi"/>
          <w:lang w:val="en-GB"/>
        </w:rPr>
        <w:t xml:space="preserve"> Echocardiogram)</w:t>
      </w:r>
    </w:p>
    <w:p w14:paraId="6BD34917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TTR - </w:t>
      </w:r>
      <w:proofErr w:type="spellStart"/>
      <w:r w:rsidRPr="00CC01CF">
        <w:rPr>
          <w:rFonts w:cstheme="minorHAnsi"/>
          <w:lang w:val="en-GB"/>
        </w:rPr>
        <w:t>koha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brenda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kufirit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terapeutik</w:t>
      </w:r>
      <w:proofErr w:type="spellEnd"/>
      <w:r w:rsidRPr="00CC01CF">
        <w:rPr>
          <w:rFonts w:cstheme="minorHAnsi"/>
          <w:lang w:val="en-GB"/>
        </w:rPr>
        <w:t xml:space="preserve"> (ang. Time in Therapeutic Range)</w:t>
      </w:r>
    </w:p>
    <w:p w14:paraId="23A7E175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T2DM - </w:t>
      </w:r>
      <w:proofErr w:type="spellStart"/>
      <w:r w:rsidRPr="00CC01CF">
        <w:rPr>
          <w:rFonts w:cstheme="minorHAnsi"/>
          <w:lang w:val="en-GB"/>
        </w:rPr>
        <w:t>diabet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melitus</w:t>
      </w:r>
      <w:proofErr w:type="spellEnd"/>
      <w:r w:rsidRPr="00CC01CF">
        <w:rPr>
          <w:rFonts w:cstheme="minorHAnsi"/>
          <w:lang w:val="en-GB"/>
        </w:rPr>
        <w:t xml:space="preserve"> tip 2 </w:t>
      </w:r>
    </w:p>
    <w:p w14:paraId="7A8100C5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UFH – </w:t>
      </w:r>
      <w:proofErr w:type="spellStart"/>
      <w:r w:rsidRPr="00CC01CF">
        <w:rPr>
          <w:rFonts w:cstheme="minorHAnsi"/>
          <w:lang w:val="en-GB"/>
        </w:rPr>
        <w:t>heparine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pafraksionuar</w:t>
      </w:r>
      <w:proofErr w:type="spellEnd"/>
      <w:r w:rsidRPr="00CC01CF">
        <w:rPr>
          <w:rFonts w:cstheme="minorHAnsi"/>
          <w:lang w:val="en-GB"/>
        </w:rPr>
        <w:t xml:space="preserve"> (</w:t>
      </w:r>
      <w:proofErr w:type="spellStart"/>
      <w:r w:rsidRPr="00CC01CF">
        <w:rPr>
          <w:rFonts w:cstheme="minorHAnsi"/>
          <w:lang w:val="en-GB"/>
        </w:rPr>
        <w:t>unfraxionated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heaprin</w:t>
      </w:r>
      <w:proofErr w:type="spellEnd"/>
      <w:r w:rsidRPr="00CC01CF">
        <w:rPr>
          <w:rFonts w:cstheme="minorHAnsi"/>
          <w:lang w:val="en-GB"/>
        </w:rPr>
        <w:t>)</w:t>
      </w:r>
    </w:p>
    <w:p w14:paraId="42077968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VKA - </w:t>
      </w:r>
      <w:proofErr w:type="spellStart"/>
      <w:r w:rsidRPr="00CC01CF">
        <w:rPr>
          <w:rFonts w:cstheme="minorHAnsi"/>
          <w:lang w:val="en-GB"/>
        </w:rPr>
        <w:t>antivitamikët</w:t>
      </w:r>
      <w:proofErr w:type="spellEnd"/>
      <w:r w:rsidRPr="00CC01CF">
        <w:rPr>
          <w:rFonts w:cstheme="minorHAnsi"/>
          <w:lang w:val="en-GB"/>
        </w:rPr>
        <w:t xml:space="preserve"> K (ang. </w:t>
      </w:r>
      <w:proofErr w:type="spellStart"/>
      <w:r w:rsidRPr="00CC01CF">
        <w:rPr>
          <w:rFonts w:cstheme="minorHAnsi"/>
          <w:lang w:val="en-GB"/>
        </w:rPr>
        <w:t>Viatmin</w:t>
      </w:r>
      <w:proofErr w:type="spellEnd"/>
      <w:r w:rsidRPr="00CC01CF">
        <w:rPr>
          <w:rFonts w:cstheme="minorHAnsi"/>
          <w:lang w:val="en-GB"/>
        </w:rPr>
        <w:t xml:space="preserve"> K Antagonist)</w:t>
      </w:r>
    </w:p>
    <w:p w14:paraId="33C95DBA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proofErr w:type="gramStart"/>
      <w:r w:rsidRPr="00CC01CF">
        <w:rPr>
          <w:rFonts w:cstheme="minorHAnsi"/>
          <w:lang w:val="en-GB"/>
        </w:rPr>
        <w:t>VM  -</w:t>
      </w:r>
      <w:proofErr w:type="gramEnd"/>
      <w:r w:rsidRPr="00CC01CF">
        <w:rPr>
          <w:rFonts w:cstheme="minorHAnsi"/>
          <w:lang w:val="en-GB"/>
        </w:rPr>
        <w:t xml:space="preserve">  </w:t>
      </w:r>
      <w:proofErr w:type="spellStart"/>
      <w:r w:rsidRPr="00CC01CF">
        <w:rPr>
          <w:rFonts w:cstheme="minorHAnsi"/>
          <w:lang w:val="en-GB"/>
        </w:rPr>
        <w:t>ventrikuli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i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majte</w:t>
      </w:r>
      <w:proofErr w:type="spellEnd"/>
    </w:p>
    <w:p w14:paraId="4F1D8555" w14:textId="77777777" w:rsidR="001C7DCA" w:rsidRPr="00CC01CF" w:rsidRDefault="001C7DCA" w:rsidP="001C7DCA">
      <w:pPr>
        <w:pStyle w:val="NoSpacing"/>
        <w:rPr>
          <w:rFonts w:cstheme="minorHAnsi"/>
          <w:lang w:val="en-GB"/>
        </w:rPr>
      </w:pPr>
      <w:r w:rsidRPr="00CC01CF">
        <w:rPr>
          <w:rFonts w:cstheme="minorHAnsi"/>
          <w:lang w:val="en-GB"/>
        </w:rPr>
        <w:t xml:space="preserve">WBC – </w:t>
      </w:r>
      <w:proofErr w:type="spellStart"/>
      <w:r w:rsidRPr="00CC01CF">
        <w:rPr>
          <w:rFonts w:cstheme="minorHAnsi"/>
          <w:lang w:val="en-GB"/>
        </w:rPr>
        <w:t>qelizat</w:t>
      </w:r>
      <w:proofErr w:type="spellEnd"/>
      <w:r w:rsidRPr="00CC01CF">
        <w:rPr>
          <w:rFonts w:cstheme="minorHAnsi"/>
          <w:lang w:val="en-GB"/>
        </w:rPr>
        <w:t xml:space="preserve"> e </w:t>
      </w:r>
      <w:proofErr w:type="spellStart"/>
      <w:r w:rsidRPr="00CC01CF">
        <w:rPr>
          <w:rFonts w:cstheme="minorHAnsi"/>
          <w:lang w:val="en-GB"/>
        </w:rPr>
        <w:t>bardha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te</w:t>
      </w:r>
      <w:proofErr w:type="spellEnd"/>
      <w:r w:rsidRPr="00CC01CF">
        <w:rPr>
          <w:rFonts w:cstheme="minorHAnsi"/>
          <w:lang w:val="en-GB"/>
        </w:rPr>
        <w:t xml:space="preserve"> </w:t>
      </w:r>
      <w:proofErr w:type="spellStart"/>
      <w:r w:rsidRPr="00CC01CF">
        <w:rPr>
          <w:rFonts w:cstheme="minorHAnsi"/>
          <w:lang w:val="en-GB"/>
        </w:rPr>
        <w:t>gjakut</w:t>
      </w:r>
      <w:proofErr w:type="spellEnd"/>
      <w:r w:rsidRPr="00CC01CF">
        <w:rPr>
          <w:rFonts w:cstheme="minorHAnsi"/>
          <w:lang w:val="en-GB"/>
        </w:rPr>
        <w:t xml:space="preserve"> (ang. White Blood Cell)</w:t>
      </w:r>
    </w:p>
    <w:bookmarkEnd w:id="0"/>
    <w:p w14:paraId="7F3C8C6C" w14:textId="649285ED" w:rsidR="004671F9" w:rsidRDefault="004671F9" w:rsidP="00F9053B">
      <w:pPr>
        <w:rPr>
          <w:rFonts w:cstheme="minorHAnsi"/>
          <w:b/>
        </w:rPr>
      </w:pPr>
    </w:p>
    <w:p w14:paraId="30BBA7E7" w14:textId="77777777" w:rsidR="00F64915" w:rsidRPr="00F64915" w:rsidRDefault="00F64915" w:rsidP="00F64915">
      <w:pPr>
        <w:spacing w:line="259" w:lineRule="auto"/>
        <w:rPr>
          <w:b/>
          <w:sz w:val="28"/>
          <w:szCs w:val="28"/>
        </w:rPr>
      </w:pPr>
      <w:proofErr w:type="spellStart"/>
      <w:r w:rsidRPr="00F64915">
        <w:rPr>
          <w:b/>
          <w:sz w:val="28"/>
          <w:szCs w:val="28"/>
        </w:rPr>
        <w:lastRenderedPageBreak/>
        <w:t>Kapitulli</w:t>
      </w:r>
      <w:proofErr w:type="spellEnd"/>
      <w:r w:rsidRPr="00F64915">
        <w:rPr>
          <w:b/>
          <w:sz w:val="28"/>
          <w:szCs w:val="28"/>
        </w:rPr>
        <w:t xml:space="preserve"> 1: </w:t>
      </w:r>
      <w:proofErr w:type="spellStart"/>
      <w:r w:rsidRPr="00F64915">
        <w:rPr>
          <w:b/>
          <w:sz w:val="28"/>
          <w:szCs w:val="28"/>
        </w:rPr>
        <w:t>Fibrilacioni</w:t>
      </w:r>
      <w:proofErr w:type="spellEnd"/>
      <w:r w:rsidRPr="00F64915">
        <w:rPr>
          <w:b/>
          <w:sz w:val="28"/>
          <w:szCs w:val="28"/>
        </w:rPr>
        <w:t xml:space="preserve"> atrial</w:t>
      </w:r>
    </w:p>
    <w:p w14:paraId="2A251A38" w14:textId="77777777" w:rsidR="00F64915" w:rsidRPr="00F64915" w:rsidRDefault="00F64915" w:rsidP="00F64915">
      <w:pPr>
        <w:spacing w:line="259" w:lineRule="auto"/>
        <w:rPr>
          <w:b/>
          <w:sz w:val="28"/>
          <w:szCs w:val="28"/>
        </w:rPr>
      </w:pPr>
    </w:p>
    <w:p w14:paraId="6C6B8CE4" w14:textId="77777777" w:rsidR="00F64915" w:rsidRPr="00F64915" w:rsidRDefault="00F64915" w:rsidP="00F64915">
      <w:pPr>
        <w:spacing w:line="259" w:lineRule="auto"/>
        <w:rPr>
          <w:b/>
          <w:sz w:val="28"/>
          <w:szCs w:val="28"/>
        </w:rPr>
      </w:pPr>
      <w:r w:rsidRPr="00F64915">
        <w:rPr>
          <w:b/>
          <w:sz w:val="28"/>
          <w:szCs w:val="28"/>
        </w:rPr>
        <w:t xml:space="preserve">1.1 </w:t>
      </w:r>
      <w:proofErr w:type="spellStart"/>
      <w:r w:rsidRPr="00F64915">
        <w:rPr>
          <w:b/>
          <w:sz w:val="28"/>
          <w:szCs w:val="28"/>
        </w:rPr>
        <w:t>Hyrje</w:t>
      </w:r>
      <w:proofErr w:type="spellEnd"/>
    </w:p>
    <w:p w14:paraId="7508E9A8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bookmarkStart w:id="1" w:name="_Hlk90986087"/>
      <w:proofErr w:type="spellStart"/>
      <w:r w:rsidRPr="00F64915">
        <w:rPr>
          <w:sz w:val="24"/>
          <w:szCs w:val="24"/>
        </w:rPr>
        <w:t>Fibrilacioni</w:t>
      </w:r>
      <w:proofErr w:type="spellEnd"/>
      <w:r w:rsidRPr="00F64915">
        <w:rPr>
          <w:sz w:val="24"/>
          <w:szCs w:val="24"/>
        </w:rPr>
        <w:t xml:space="preserve"> atrial (FA) </w:t>
      </w:r>
      <w:bookmarkEnd w:id="1"/>
      <w:proofErr w:type="spellStart"/>
      <w:r w:rsidRPr="00F64915">
        <w:rPr>
          <w:sz w:val="24"/>
          <w:szCs w:val="24"/>
        </w:rPr>
        <w:t>paraqet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barrë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konsiderueshme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pacientët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mjekët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sistemin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kujdesit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shëndetësor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nivel</w:t>
      </w:r>
      <w:proofErr w:type="spellEnd"/>
      <w:r w:rsidRPr="00F64915">
        <w:rPr>
          <w:sz w:val="24"/>
          <w:szCs w:val="24"/>
        </w:rPr>
        <w:t xml:space="preserve"> global. </w:t>
      </w:r>
      <w:proofErr w:type="spellStart"/>
      <w:r w:rsidRPr="00F64915">
        <w:rPr>
          <w:sz w:val="24"/>
          <w:szCs w:val="24"/>
        </w:rPr>
        <w:t>Studimet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klinike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këtë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fushë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synojnë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qartësojnë</w:t>
      </w:r>
      <w:proofErr w:type="spellEnd"/>
      <w:r w:rsidRPr="00F64915">
        <w:rPr>
          <w:sz w:val="24"/>
          <w:szCs w:val="24"/>
        </w:rPr>
        <w:t xml:space="preserve"> se </w:t>
      </w:r>
      <w:proofErr w:type="spellStart"/>
      <w:r w:rsidRPr="00F64915">
        <w:rPr>
          <w:sz w:val="24"/>
          <w:szCs w:val="24"/>
        </w:rPr>
        <w:t>cilët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janë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mekanizmat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që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qëndrojnë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themel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atrial, </w:t>
      </w:r>
      <w:proofErr w:type="spellStart"/>
      <w:r w:rsidRPr="00F64915">
        <w:rPr>
          <w:sz w:val="24"/>
          <w:szCs w:val="24"/>
        </w:rPr>
        <w:t>cilat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janë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trajtimet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efikase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sigurta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dëshmi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reja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gjenerohen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publikohen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vazhdimisht</w:t>
      </w:r>
      <w:proofErr w:type="spellEnd"/>
      <w:r w:rsidRPr="00F64915">
        <w:rPr>
          <w:sz w:val="24"/>
          <w:szCs w:val="24"/>
        </w:rPr>
        <w:t xml:space="preserve">. </w:t>
      </w:r>
      <w:proofErr w:type="spellStart"/>
      <w:r w:rsidRPr="00F64915">
        <w:rPr>
          <w:sz w:val="24"/>
          <w:szCs w:val="24"/>
        </w:rPr>
        <w:t>Kompleksiteti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kërkon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qasje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shumanshme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gjithëpërfshirëse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multidisiplinare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menaxhimin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pacientëve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atrial, me </w:t>
      </w:r>
      <w:proofErr w:type="spellStart"/>
      <w:r w:rsidRPr="00F64915">
        <w:rPr>
          <w:sz w:val="24"/>
          <w:szCs w:val="24"/>
        </w:rPr>
        <w:t>përfshirjen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tyre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aktive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partneritet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mjekët</w:t>
      </w:r>
      <w:proofErr w:type="spellEnd"/>
      <w:r w:rsidRPr="00F64915">
        <w:rPr>
          <w:sz w:val="24"/>
          <w:szCs w:val="24"/>
        </w:rPr>
        <w:t xml:space="preserve">. </w:t>
      </w:r>
      <w:proofErr w:type="spellStart"/>
      <w:r w:rsidRPr="00F64915">
        <w:rPr>
          <w:sz w:val="24"/>
          <w:szCs w:val="24"/>
        </w:rPr>
        <w:t>Vitet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fundit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rezultatet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studimeve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reja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shkencore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janë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integruar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tre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botime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udhëzuesve</w:t>
      </w:r>
      <w:proofErr w:type="spellEnd"/>
      <w:r w:rsidRPr="00F64915">
        <w:rPr>
          <w:sz w:val="24"/>
          <w:szCs w:val="24"/>
        </w:rPr>
        <w:t>/guideline-</w:t>
      </w:r>
      <w:proofErr w:type="spellStart"/>
      <w:r w:rsidRPr="00F64915">
        <w:rPr>
          <w:sz w:val="24"/>
          <w:szCs w:val="24"/>
        </w:rPr>
        <w:t>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Shoqatës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Evropiane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Kardiologjisë</w:t>
      </w:r>
      <w:proofErr w:type="spellEnd"/>
      <w:r w:rsidRPr="00F64915">
        <w:rPr>
          <w:sz w:val="24"/>
          <w:szCs w:val="24"/>
        </w:rPr>
        <w:t xml:space="preserve"> (ESC-European Society of Cardiology). </w:t>
      </w:r>
      <w:proofErr w:type="spellStart"/>
      <w:r w:rsidRPr="00F64915">
        <w:rPr>
          <w:sz w:val="24"/>
          <w:szCs w:val="24"/>
        </w:rPr>
        <w:t>Udhëzuesi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ESC 2016 </w:t>
      </w:r>
      <w:proofErr w:type="spellStart"/>
      <w:r w:rsidRPr="00F64915">
        <w:rPr>
          <w:sz w:val="24"/>
          <w:szCs w:val="24"/>
        </w:rPr>
        <w:t>prezantoi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konceptin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pesë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fushave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kryesore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lehtësuar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qasje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integruar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strukturuar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ndaj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kujdesit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promovuar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menaxhim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qëndrueshëm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tw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pwrshtatshwm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udhëzues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gjithë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pacientët</w:t>
      </w:r>
      <w:proofErr w:type="spellEnd"/>
      <w:r w:rsidRPr="00F64915">
        <w:rPr>
          <w:sz w:val="24"/>
          <w:szCs w:val="24"/>
        </w:rPr>
        <w:t xml:space="preserve">.  </w:t>
      </w:r>
      <w:proofErr w:type="spellStart"/>
      <w:r w:rsidRPr="00F64915">
        <w:rPr>
          <w:sz w:val="24"/>
          <w:szCs w:val="24"/>
        </w:rPr>
        <w:t>Qasja</w:t>
      </w:r>
      <w:proofErr w:type="spellEnd"/>
      <w:r w:rsidRPr="00F64915">
        <w:rPr>
          <w:sz w:val="24"/>
          <w:szCs w:val="24"/>
        </w:rPr>
        <w:t xml:space="preserve"> “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Kujdes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Mirë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ndaj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Atrial” (The Atrial Fibrillation Better Care (ABC) approach)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Udhëzuesin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vitit</w:t>
      </w:r>
      <w:proofErr w:type="spellEnd"/>
      <w:r w:rsidRPr="00F64915">
        <w:rPr>
          <w:sz w:val="24"/>
          <w:szCs w:val="24"/>
        </w:rPr>
        <w:t xml:space="preserve"> 2020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ESC </w:t>
      </w:r>
      <w:proofErr w:type="spellStart"/>
      <w:r w:rsidRPr="00F64915">
        <w:rPr>
          <w:sz w:val="24"/>
          <w:szCs w:val="24"/>
        </w:rPr>
        <w:t>është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vazhdimësi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kësaj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iniciative</w:t>
      </w:r>
      <w:proofErr w:type="spellEnd"/>
      <w:r w:rsidRPr="00F64915">
        <w:rPr>
          <w:sz w:val="24"/>
          <w:szCs w:val="24"/>
        </w:rPr>
        <w:t xml:space="preserve">, me </w:t>
      </w:r>
      <w:proofErr w:type="spellStart"/>
      <w:r w:rsidRPr="00F64915">
        <w:rPr>
          <w:sz w:val="24"/>
          <w:szCs w:val="24"/>
        </w:rPr>
        <w:t>qëllim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përmirësimin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mëtejshëm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menaxhimit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strukturuar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pacientëve</w:t>
      </w:r>
      <w:proofErr w:type="spellEnd"/>
      <w:r w:rsidRPr="00F64915">
        <w:rPr>
          <w:sz w:val="24"/>
          <w:szCs w:val="24"/>
        </w:rPr>
        <w:t xml:space="preserve"> me FA, </w:t>
      </w:r>
      <w:proofErr w:type="spellStart"/>
      <w:r w:rsidRPr="00F64915">
        <w:rPr>
          <w:sz w:val="24"/>
          <w:szCs w:val="24"/>
        </w:rPr>
        <w:t>promovimin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vlerave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përfundimisht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përmirësimin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rezultateve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proofErr w:type="gramStart"/>
      <w:r w:rsidRPr="00F64915">
        <w:rPr>
          <w:sz w:val="24"/>
          <w:szCs w:val="24"/>
        </w:rPr>
        <w:t>mjekimit</w:t>
      </w:r>
      <w:proofErr w:type="spellEnd"/>
      <w:r w:rsidRPr="00F64915">
        <w:rPr>
          <w:sz w:val="24"/>
          <w:szCs w:val="24"/>
        </w:rPr>
        <w:t>.(</w:t>
      </w:r>
      <w:proofErr w:type="gramEnd"/>
      <w:r w:rsidRPr="00F64915">
        <w:rPr>
          <w:sz w:val="24"/>
          <w:szCs w:val="24"/>
        </w:rPr>
        <w:t>1)</w:t>
      </w:r>
    </w:p>
    <w:p w14:paraId="71F8C259" w14:textId="77777777" w:rsidR="00F64915" w:rsidRPr="00F64915" w:rsidRDefault="00F64915" w:rsidP="00F64915">
      <w:pPr>
        <w:spacing w:line="259" w:lineRule="auto"/>
        <w:rPr>
          <w:sz w:val="28"/>
          <w:szCs w:val="28"/>
        </w:rPr>
      </w:pPr>
    </w:p>
    <w:p w14:paraId="6F44B4F5" w14:textId="77777777" w:rsidR="00F64915" w:rsidRPr="00F64915" w:rsidRDefault="00F64915" w:rsidP="00F64915">
      <w:pPr>
        <w:spacing w:line="259" w:lineRule="auto"/>
        <w:rPr>
          <w:b/>
          <w:sz w:val="28"/>
          <w:szCs w:val="28"/>
        </w:rPr>
      </w:pPr>
      <w:r w:rsidRPr="00F64915">
        <w:rPr>
          <w:b/>
          <w:sz w:val="28"/>
          <w:szCs w:val="28"/>
        </w:rPr>
        <w:t xml:space="preserve">1.2 </w:t>
      </w:r>
      <w:proofErr w:type="spellStart"/>
      <w:r w:rsidRPr="00F64915">
        <w:rPr>
          <w:b/>
          <w:sz w:val="28"/>
          <w:szCs w:val="28"/>
        </w:rPr>
        <w:t>Epidemiologjia</w:t>
      </w:r>
      <w:proofErr w:type="spellEnd"/>
      <w:r w:rsidRPr="00F64915">
        <w:rPr>
          <w:b/>
          <w:sz w:val="28"/>
          <w:szCs w:val="28"/>
        </w:rPr>
        <w:t xml:space="preserve"> e </w:t>
      </w:r>
      <w:proofErr w:type="spellStart"/>
      <w:r w:rsidRPr="00F64915">
        <w:rPr>
          <w:b/>
          <w:sz w:val="28"/>
          <w:szCs w:val="28"/>
        </w:rPr>
        <w:t>fibrilacionit</w:t>
      </w:r>
      <w:proofErr w:type="spellEnd"/>
      <w:r w:rsidRPr="00F64915">
        <w:rPr>
          <w:b/>
          <w:sz w:val="28"/>
          <w:szCs w:val="28"/>
        </w:rPr>
        <w:t xml:space="preserve"> atrial</w:t>
      </w:r>
    </w:p>
    <w:p w14:paraId="39DF191C" w14:textId="77777777" w:rsidR="00F64915" w:rsidRPr="00F64915" w:rsidRDefault="00F64915" w:rsidP="00F64915">
      <w:pPr>
        <w:spacing w:line="259" w:lineRule="auto"/>
        <w:rPr>
          <w:b/>
          <w:sz w:val="24"/>
          <w:szCs w:val="24"/>
        </w:rPr>
      </w:pPr>
      <w:r w:rsidRPr="00F64915">
        <w:rPr>
          <w:b/>
          <w:sz w:val="24"/>
          <w:szCs w:val="24"/>
        </w:rPr>
        <w:t xml:space="preserve">1.2.1 </w:t>
      </w:r>
      <w:proofErr w:type="spellStart"/>
      <w:r w:rsidRPr="00F64915">
        <w:rPr>
          <w:b/>
          <w:sz w:val="24"/>
          <w:szCs w:val="24"/>
        </w:rPr>
        <w:t>Incidenca</w:t>
      </w:r>
      <w:proofErr w:type="spellEnd"/>
      <w:r w:rsidRPr="00F64915">
        <w:rPr>
          <w:b/>
          <w:sz w:val="24"/>
          <w:szCs w:val="24"/>
        </w:rPr>
        <w:t xml:space="preserve"> </w:t>
      </w:r>
      <w:proofErr w:type="spellStart"/>
      <w:r w:rsidRPr="00F64915">
        <w:rPr>
          <w:b/>
          <w:sz w:val="24"/>
          <w:szCs w:val="24"/>
        </w:rPr>
        <w:t>dhe</w:t>
      </w:r>
      <w:proofErr w:type="spellEnd"/>
      <w:r w:rsidRPr="00F64915">
        <w:rPr>
          <w:b/>
          <w:sz w:val="24"/>
          <w:szCs w:val="24"/>
        </w:rPr>
        <w:t xml:space="preserve"> </w:t>
      </w:r>
      <w:proofErr w:type="spellStart"/>
      <w:r w:rsidRPr="00F64915">
        <w:rPr>
          <w:b/>
          <w:sz w:val="24"/>
          <w:szCs w:val="24"/>
        </w:rPr>
        <w:t>prevalenca</w:t>
      </w:r>
      <w:proofErr w:type="spellEnd"/>
      <w:r w:rsidRPr="00F64915">
        <w:rPr>
          <w:b/>
          <w:sz w:val="24"/>
          <w:szCs w:val="24"/>
        </w:rPr>
        <w:t xml:space="preserve"> e </w:t>
      </w:r>
      <w:proofErr w:type="spellStart"/>
      <w:r w:rsidRPr="00F64915">
        <w:rPr>
          <w:b/>
          <w:sz w:val="24"/>
          <w:szCs w:val="24"/>
        </w:rPr>
        <w:t>fibrilacionit</w:t>
      </w:r>
      <w:proofErr w:type="spellEnd"/>
      <w:r w:rsidRPr="00F64915">
        <w:rPr>
          <w:b/>
          <w:sz w:val="24"/>
          <w:szCs w:val="24"/>
        </w:rPr>
        <w:t xml:space="preserve"> atrial</w:t>
      </w:r>
    </w:p>
    <w:p w14:paraId="3ED3159F" w14:textId="77777777" w:rsidR="00F64915" w:rsidRPr="00F64915" w:rsidRDefault="00F64915" w:rsidP="00F64915">
      <w:pPr>
        <w:numPr>
          <w:ilvl w:val="0"/>
          <w:numId w:val="45"/>
        </w:numPr>
        <w:spacing w:line="259" w:lineRule="auto"/>
        <w:contextualSpacing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vitin</w:t>
      </w:r>
      <w:proofErr w:type="spellEnd"/>
      <w:r w:rsidRPr="00F64915">
        <w:rPr>
          <w:sz w:val="24"/>
          <w:szCs w:val="24"/>
        </w:rPr>
        <w:t xml:space="preserve"> 2010, </w:t>
      </w:r>
      <w:proofErr w:type="spellStart"/>
      <w:r w:rsidRPr="00F64915">
        <w:rPr>
          <w:sz w:val="24"/>
          <w:szCs w:val="24"/>
        </w:rPr>
        <w:t>numri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vlerësuar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meshkujve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femrave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gjithë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botën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ishte</w:t>
      </w:r>
      <w:proofErr w:type="spellEnd"/>
      <w:r w:rsidRPr="00F64915">
        <w:rPr>
          <w:sz w:val="24"/>
          <w:szCs w:val="24"/>
        </w:rPr>
        <w:t xml:space="preserve"> 20.9 </w:t>
      </w:r>
      <w:proofErr w:type="spellStart"/>
      <w:r w:rsidRPr="00F64915">
        <w:rPr>
          <w:sz w:val="24"/>
          <w:szCs w:val="24"/>
        </w:rPr>
        <w:t>milion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12.6 </w:t>
      </w:r>
      <w:proofErr w:type="spellStart"/>
      <w:r w:rsidRPr="00F64915">
        <w:rPr>
          <w:sz w:val="24"/>
          <w:szCs w:val="24"/>
        </w:rPr>
        <w:t>milion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respektivisht</w:t>
      </w:r>
      <w:proofErr w:type="spellEnd"/>
      <w:r w:rsidRPr="00F64915">
        <w:rPr>
          <w:sz w:val="24"/>
          <w:szCs w:val="24"/>
        </w:rPr>
        <w:t xml:space="preserve">, me </w:t>
      </w:r>
      <w:proofErr w:type="spellStart"/>
      <w:r w:rsidRPr="00F64915">
        <w:rPr>
          <w:sz w:val="24"/>
          <w:szCs w:val="24"/>
        </w:rPr>
        <w:t>incidencë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prevalencë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lartë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vendet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zhvillim</w:t>
      </w:r>
      <w:proofErr w:type="spellEnd"/>
      <w:r w:rsidRPr="00F64915">
        <w:rPr>
          <w:sz w:val="24"/>
          <w:szCs w:val="24"/>
        </w:rPr>
        <w:t xml:space="preserve">. (2,3) </w:t>
      </w:r>
    </w:p>
    <w:p w14:paraId="42F1556B" w14:textId="77777777" w:rsidR="00F64915" w:rsidRPr="00F64915" w:rsidRDefault="00F64915" w:rsidP="00F64915">
      <w:pPr>
        <w:numPr>
          <w:ilvl w:val="0"/>
          <w:numId w:val="45"/>
        </w:numPr>
        <w:spacing w:line="259" w:lineRule="auto"/>
        <w:contextualSpacing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katër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rritur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moshës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mesme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Evropë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SHBA do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zhvillojë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atrial. (4-6) </w:t>
      </w:r>
    </w:p>
    <w:p w14:paraId="3F66CFD9" w14:textId="77777777" w:rsidR="00F64915" w:rsidRPr="00F64915" w:rsidRDefault="00F64915" w:rsidP="00F64915">
      <w:pPr>
        <w:numPr>
          <w:ilvl w:val="0"/>
          <w:numId w:val="45"/>
        </w:numPr>
        <w:spacing w:line="259" w:lineRule="auto"/>
        <w:contextualSpacing/>
        <w:rPr>
          <w:sz w:val="24"/>
          <w:szCs w:val="24"/>
        </w:rPr>
      </w:pPr>
      <w:r w:rsidRPr="00F64915">
        <w:rPr>
          <w:sz w:val="24"/>
          <w:szCs w:val="24"/>
        </w:rPr>
        <w:t xml:space="preserve">Deri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vitin</w:t>
      </w:r>
      <w:proofErr w:type="spellEnd"/>
      <w:r w:rsidRPr="00F64915">
        <w:rPr>
          <w:sz w:val="24"/>
          <w:szCs w:val="24"/>
        </w:rPr>
        <w:t xml:space="preserve"> 2030, </w:t>
      </w:r>
      <w:proofErr w:type="spellStart"/>
      <w:r w:rsidRPr="00F64915">
        <w:rPr>
          <w:sz w:val="24"/>
          <w:szCs w:val="24"/>
        </w:rPr>
        <w:t>parashikohen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rreth</w:t>
      </w:r>
      <w:proofErr w:type="spellEnd"/>
      <w:r w:rsidRPr="00F64915">
        <w:rPr>
          <w:sz w:val="24"/>
          <w:szCs w:val="24"/>
        </w:rPr>
        <w:t xml:space="preserve"> 14-17 </w:t>
      </w:r>
      <w:proofErr w:type="spellStart"/>
      <w:r w:rsidRPr="00F64915">
        <w:rPr>
          <w:sz w:val="24"/>
          <w:szCs w:val="24"/>
        </w:rPr>
        <w:t>milion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Bashkimin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Evropian</w:t>
      </w:r>
      <w:proofErr w:type="spellEnd"/>
      <w:r w:rsidRPr="00F64915">
        <w:rPr>
          <w:sz w:val="24"/>
          <w:szCs w:val="24"/>
        </w:rPr>
        <w:t xml:space="preserve">, me 120 000-215 000 </w:t>
      </w:r>
      <w:proofErr w:type="spellStart"/>
      <w:r w:rsidRPr="00F64915">
        <w:rPr>
          <w:sz w:val="24"/>
          <w:szCs w:val="24"/>
        </w:rPr>
        <w:t>pacientë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diagnostikuar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rishtas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vit. (3,7,8) </w:t>
      </w:r>
    </w:p>
    <w:p w14:paraId="664099D6" w14:textId="77777777" w:rsidR="00F64915" w:rsidRPr="00F64915" w:rsidRDefault="00F64915" w:rsidP="00F64915">
      <w:pPr>
        <w:numPr>
          <w:ilvl w:val="0"/>
          <w:numId w:val="45"/>
        </w:numPr>
        <w:spacing w:line="259" w:lineRule="auto"/>
        <w:contextualSpacing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Vlerësimet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sugjerojnë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prevalencë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afërsisht</w:t>
      </w:r>
      <w:proofErr w:type="spellEnd"/>
      <w:r w:rsidRPr="00F64915">
        <w:rPr>
          <w:sz w:val="24"/>
          <w:szCs w:val="24"/>
        </w:rPr>
        <w:t xml:space="preserve"> 3% </w:t>
      </w:r>
      <w:proofErr w:type="spellStart"/>
      <w:r w:rsidRPr="00F64915">
        <w:rPr>
          <w:sz w:val="24"/>
          <w:szCs w:val="24"/>
        </w:rPr>
        <w:t>tek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rriturit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moshës</w:t>
      </w:r>
      <w:proofErr w:type="spellEnd"/>
      <w:r w:rsidRPr="00F64915">
        <w:rPr>
          <w:sz w:val="24"/>
          <w:szCs w:val="24"/>
        </w:rPr>
        <w:t xml:space="preserve"> 20 </w:t>
      </w:r>
      <w:proofErr w:type="spellStart"/>
      <w:r w:rsidRPr="00F64915">
        <w:rPr>
          <w:sz w:val="24"/>
          <w:szCs w:val="24"/>
        </w:rPr>
        <w:t>vjeç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lart</w:t>
      </w:r>
      <w:proofErr w:type="spellEnd"/>
      <w:r w:rsidRPr="00F64915">
        <w:rPr>
          <w:sz w:val="24"/>
          <w:szCs w:val="24"/>
        </w:rPr>
        <w:t xml:space="preserve">, (9,10) me </w:t>
      </w:r>
      <w:proofErr w:type="spellStart"/>
      <w:r w:rsidRPr="00F64915">
        <w:rPr>
          <w:sz w:val="24"/>
          <w:szCs w:val="24"/>
        </w:rPr>
        <w:t>prevalencë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madhe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personat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moshuar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pacientët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sëmundje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tilla </w:t>
      </w:r>
      <w:proofErr w:type="spellStart"/>
      <w:r w:rsidRPr="00F64915">
        <w:rPr>
          <w:sz w:val="24"/>
          <w:szCs w:val="24"/>
        </w:rPr>
        <w:t>si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hipertensioni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insuficienca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kardiake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sëmundja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arterieve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koronare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sëmundjet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valvulare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zemrës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obeziteti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diabeti</w:t>
      </w:r>
      <w:proofErr w:type="spellEnd"/>
      <w:r w:rsidRPr="00F64915">
        <w:rPr>
          <w:sz w:val="24"/>
          <w:szCs w:val="24"/>
        </w:rPr>
        <w:t xml:space="preserve"> mellitus, </w:t>
      </w:r>
      <w:proofErr w:type="spellStart"/>
      <w:r w:rsidRPr="00F64915">
        <w:rPr>
          <w:sz w:val="24"/>
          <w:szCs w:val="24"/>
        </w:rPr>
        <w:t>ose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sëmundja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renale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kronike</w:t>
      </w:r>
      <w:proofErr w:type="spellEnd"/>
      <w:r w:rsidRPr="00F64915">
        <w:rPr>
          <w:sz w:val="24"/>
          <w:szCs w:val="24"/>
        </w:rPr>
        <w:t xml:space="preserve"> (SRK</w:t>
      </w:r>
      <w:proofErr w:type="gramStart"/>
      <w:r w:rsidRPr="00F64915">
        <w:rPr>
          <w:sz w:val="24"/>
          <w:szCs w:val="24"/>
        </w:rPr>
        <w:t>).(</w:t>
      </w:r>
      <w:proofErr w:type="gramEnd"/>
      <w:r w:rsidRPr="00F64915">
        <w:rPr>
          <w:sz w:val="24"/>
          <w:szCs w:val="24"/>
        </w:rPr>
        <w:t xml:space="preserve">8,11-16)  </w:t>
      </w:r>
    </w:p>
    <w:p w14:paraId="575A970F" w14:textId="77777777" w:rsidR="00F64915" w:rsidRPr="00F64915" w:rsidRDefault="00F64915" w:rsidP="00F64915">
      <w:pPr>
        <w:numPr>
          <w:ilvl w:val="0"/>
          <w:numId w:val="45"/>
        </w:numPr>
        <w:spacing w:line="259" w:lineRule="auto"/>
        <w:contextualSpacing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lastRenderedPageBreak/>
        <w:t>Rritja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prevalencës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atribuohet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përmirësimit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diagnostikimit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sëmundjes</w:t>
      </w:r>
      <w:proofErr w:type="spellEnd"/>
      <w:r w:rsidRPr="00F64915">
        <w:rPr>
          <w:sz w:val="24"/>
          <w:szCs w:val="24"/>
        </w:rPr>
        <w:t xml:space="preserve"> (17-19) </w:t>
      </w:r>
      <w:proofErr w:type="spellStart"/>
      <w:r w:rsidRPr="00F64915">
        <w:rPr>
          <w:sz w:val="24"/>
          <w:szCs w:val="24"/>
        </w:rPr>
        <w:t>krahas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rritjes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moshës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kushteve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predispozuese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ndaj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atrial. (20)</w:t>
      </w:r>
    </w:p>
    <w:p w14:paraId="4961FF01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</w:p>
    <w:p w14:paraId="4F809A0F" w14:textId="77777777" w:rsidR="00F64915" w:rsidRPr="00F64915" w:rsidRDefault="00F64915" w:rsidP="00F64915">
      <w:pPr>
        <w:spacing w:line="259" w:lineRule="auto"/>
        <w:rPr>
          <w:b/>
          <w:sz w:val="24"/>
          <w:szCs w:val="24"/>
        </w:rPr>
      </w:pPr>
      <w:r w:rsidRPr="00F64915">
        <w:rPr>
          <w:b/>
          <w:sz w:val="24"/>
          <w:szCs w:val="24"/>
        </w:rPr>
        <w:t xml:space="preserve">1.2.2 </w:t>
      </w:r>
      <w:proofErr w:type="spellStart"/>
      <w:r w:rsidRPr="00F64915">
        <w:rPr>
          <w:b/>
          <w:sz w:val="24"/>
          <w:szCs w:val="24"/>
        </w:rPr>
        <w:t>Sëmundshmëria</w:t>
      </w:r>
      <w:proofErr w:type="spellEnd"/>
      <w:r w:rsidRPr="00F64915">
        <w:rPr>
          <w:b/>
          <w:sz w:val="24"/>
          <w:szCs w:val="24"/>
        </w:rPr>
        <w:t xml:space="preserve">, </w:t>
      </w:r>
      <w:proofErr w:type="spellStart"/>
      <w:r w:rsidRPr="00F64915">
        <w:rPr>
          <w:b/>
          <w:sz w:val="24"/>
          <w:szCs w:val="24"/>
        </w:rPr>
        <w:t>vdekshmëria</w:t>
      </w:r>
      <w:proofErr w:type="spellEnd"/>
      <w:r w:rsidRPr="00F64915">
        <w:rPr>
          <w:b/>
          <w:sz w:val="24"/>
          <w:szCs w:val="24"/>
        </w:rPr>
        <w:t xml:space="preserve"> </w:t>
      </w:r>
      <w:proofErr w:type="spellStart"/>
      <w:r w:rsidRPr="00F64915">
        <w:rPr>
          <w:b/>
          <w:sz w:val="24"/>
          <w:szCs w:val="24"/>
        </w:rPr>
        <w:t>dhe</w:t>
      </w:r>
      <w:proofErr w:type="spellEnd"/>
      <w:r w:rsidRPr="00F64915">
        <w:rPr>
          <w:b/>
          <w:sz w:val="24"/>
          <w:szCs w:val="24"/>
        </w:rPr>
        <w:t xml:space="preserve"> </w:t>
      </w:r>
      <w:proofErr w:type="spellStart"/>
      <w:r w:rsidRPr="00F64915">
        <w:rPr>
          <w:b/>
          <w:sz w:val="24"/>
          <w:szCs w:val="24"/>
        </w:rPr>
        <w:t>barra</w:t>
      </w:r>
      <w:proofErr w:type="spellEnd"/>
      <w:r w:rsidRPr="00F64915">
        <w:rPr>
          <w:b/>
          <w:sz w:val="24"/>
          <w:szCs w:val="24"/>
        </w:rPr>
        <w:t xml:space="preserve"> </w:t>
      </w:r>
      <w:proofErr w:type="spellStart"/>
      <w:r w:rsidRPr="00F64915">
        <w:rPr>
          <w:b/>
          <w:sz w:val="24"/>
          <w:szCs w:val="24"/>
        </w:rPr>
        <w:t>financiare</w:t>
      </w:r>
      <w:proofErr w:type="spellEnd"/>
      <w:r w:rsidRPr="00F64915">
        <w:rPr>
          <w:b/>
          <w:sz w:val="24"/>
          <w:szCs w:val="24"/>
        </w:rPr>
        <w:t xml:space="preserve"> e </w:t>
      </w:r>
      <w:proofErr w:type="spellStart"/>
      <w:r w:rsidRPr="00F64915">
        <w:rPr>
          <w:b/>
          <w:sz w:val="24"/>
          <w:szCs w:val="24"/>
        </w:rPr>
        <w:t>fibrilacionit</w:t>
      </w:r>
      <w:proofErr w:type="spellEnd"/>
      <w:r w:rsidRPr="00F64915">
        <w:rPr>
          <w:b/>
          <w:sz w:val="24"/>
          <w:szCs w:val="24"/>
        </w:rPr>
        <w:t xml:space="preserve"> atrial </w:t>
      </w:r>
      <w:proofErr w:type="spellStart"/>
      <w:r w:rsidRPr="00F64915">
        <w:rPr>
          <w:b/>
          <w:sz w:val="24"/>
          <w:szCs w:val="24"/>
        </w:rPr>
        <w:t>ndaj</w:t>
      </w:r>
      <w:proofErr w:type="spellEnd"/>
      <w:r w:rsidRPr="00F64915">
        <w:rPr>
          <w:b/>
          <w:sz w:val="24"/>
          <w:szCs w:val="24"/>
        </w:rPr>
        <w:t xml:space="preserve"> </w:t>
      </w:r>
      <w:proofErr w:type="spellStart"/>
      <w:r w:rsidRPr="00F64915">
        <w:rPr>
          <w:b/>
          <w:sz w:val="24"/>
          <w:szCs w:val="24"/>
        </w:rPr>
        <w:t>sistemit</w:t>
      </w:r>
      <w:proofErr w:type="spellEnd"/>
      <w:r w:rsidRPr="00F64915">
        <w:rPr>
          <w:b/>
          <w:sz w:val="24"/>
          <w:szCs w:val="24"/>
        </w:rPr>
        <w:t xml:space="preserve"> </w:t>
      </w:r>
      <w:proofErr w:type="spellStart"/>
      <w:r w:rsidRPr="00F64915">
        <w:rPr>
          <w:b/>
          <w:sz w:val="24"/>
          <w:szCs w:val="24"/>
        </w:rPr>
        <w:t>shëndetësor</w:t>
      </w:r>
      <w:proofErr w:type="spellEnd"/>
    </w:p>
    <w:p w14:paraId="13A32358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Fibrilacioni</w:t>
      </w:r>
      <w:proofErr w:type="spellEnd"/>
      <w:r w:rsidRPr="00F64915">
        <w:rPr>
          <w:sz w:val="24"/>
          <w:szCs w:val="24"/>
        </w:rPr>
        <w:t xml:space="preserve"> atrial e </w:t>
      </w:r>
      <w:proofErr w:type="spellStart"/>
      <w:r w:rsidRPr="00F64915">
        <w:rPr>
          <w:sz w:val="24"/>
          <w:szCs w:val="24"/>
        </w:rPr>
        <w:t>rrit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dy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herë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vdekshmërinë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femrat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1.5 </w:t>
      </w:r>
      <w:proofErr w:type="spellStart"/>
      <w:r w:rsidRPr="00F64915">
        <w:rPr>
          <w:sz w:val="24"/>
          <w:szCs w:val="24"/>
        </w:rPr>
        <w:t>herë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meshkujt</w:t>
      </w:r>
      <w:proofErr w:type="spellEnd"/>
      <w:r w:rsidRPr="00F64915">
        <w:rPr>
          <w:sz w:val="24"/>
          <w:szCs w:val="24"/>
        </w:rPr>
        <w:t xml:space="preserve">. (21-23) </w:t>
      </w:r>
      <w:proofErr w:type="spellStart"/>
      <w:r w:rsidRPr="00F64915">
        <w:rPr>
          <w:sz w:val="24"/>
          <w:szCs w:val="24"/>
        </w:rPr>
        <w:t>Vdekja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nga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insulti</w:t>
      </w:r>
      <w:proofErr w:type="spellEnd"/>
      <w:r w:rsidRPr="00F64915">
        <w:rPr>
          <w:sz w:val="24"/>
          <w:szCs w:val="24"/>
        </w:rPr>
        <w:t xml:space="preserve"> / </w:t>
      </w:r>
      <w:proofErr w:type="spellStart"/>
      <w:r w:rsidRPr="00F64915">
        <w:rPr>
          <w:sz w:val="24"/>
          <w:szCs w:val="24"/>
        </w:rPr>
        <w:t>infarkti</w:t>
      </w:r>
      <w:proofErr w:type="spellEnd"/>
      <w:r w:rsidRPr="00F64915">
        <w:rPr>
          <w:sz w:val="24"/>
          <w:szCs w:val="24"/>
        </w:rPr>
        <w:t xml:space="preserve"> cerebral </w:t>
      </w:r>
      <w:proofErr w:type="spellStart"/>
      <w:r w:rsidRPr="00F64915">
        <w:rPr>
          <w:sz w:val="24"/>
          <w:szCs w:val="24"/>
        </w:rPr>
        <w:t>mund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zbutet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masë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madhe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nga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përdorimi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antikoagulantëve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ndërsa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vdekjet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nga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shkaqe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tjera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kardiovaskulare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shembull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nga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insufi</w:t>
      </w:r>
      <w:r w:rsidRPr="00F64915">
        <w:rPr>
          <w:rFonts w:cstheme="minorHAnsi"/>
          <w:sz w:val="24"/>
          <w:szCs w:val="24"/>
        </w:rPr>
        <w:t>ç</w:t>
      </w:r>
      <w:r w:rsidRPr="00F64915">
        <w:rPr>
          <w:sz w:val="24"/>
          <w:szCs w:val="24"/>
        </w:rPr>
        <w:t>ienca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kardiake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vdekja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papritur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mbeten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zakonshme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pacientët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trajtuar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sipas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protokolleve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aktuale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mjekimit</w:t>
      </w:r>
      <w:proofErr w:type="spellEnd"/>
      <w:r w:rsidRPr="00F64915">
        <w:rPr>
          <w:sz w:val="24"/>
          <w:szCs w:val="24"/>
        </w:rPr>
        <w:t xml:space="preserve">. (24) </w:t>
      </w:r>
    </w:p>
    <w:p w14:paraId="748F9E0A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Fibrilacioni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shoqërohet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gjithashtu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rritjen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sëmundshmërisë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nga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sëmundje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tilla </w:t>
      </w:r>
      <w:proofErr w:type="spellStart"/>
      <w:r w:rsidRPr="00F64915">
        <w:rPr>
          <w:sz w:val="24"/>
          <w:szCs w:val="24"/>
        </w:rPr>
        <w:t>si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insufi</w:t>
      </w:r>
      <w:r w:rsidRPr="00F64915">
        <w:rPr>
          <w:rFonts w:cstheme="minorHAnsi"/>
          <w:sz w:val="24"/>
          <w:szCs w:val="24"/>
        </w:rPr>
        <w:t>ç</w:t>
      </w:r>
      <w:r w:rsidRPr="00F64915">
        <w:rPr>
          <w:sz w:val="24"/>
          <w:szCs w:val="24"/>
        </w:rPr>
        <w:t>ienca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kardiake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insulti</w:t>
      </w:r>
      <w:proofErr w:type="spellEnd"/>
      <w:r w:rsidRPr="00F64915">
        <w:rPr>
          <w:sz w:val="24"/>
          <w:szCs w:val="24"/>
        </w:rPr>
        <w:t xml:space="preserve"> cerebral. (22,25,25) </w:t>
      </w:r>
      <w:proofErr w:type="spellStart"/>
      <w:r w:rsidRPr="00F64915">
        <w:rPr>
          <w:sz w:val="24"/>
          <w:szCs w:val="24"/>
        </w:rPr>
        <w:t>Studimet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bashkëkohore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tregojnë</w:t>
      </w:r>
      <w:proofErr w:type="spellEnd"/>
      <w:r w:rsidRPr="00F64915">
        <w:rPr>
          <w:sz w:val="24"/>
          <w:szCs w:val="24"/>
        </w:rPr>
        <w:t xml:space="preserve"> se 20-30% e </w:t>
      </w:r>
      <w:proofErr w:type="spellStart"/>
      <w:r w:rsidRPr="00F64915">
        <w:rPr>
          <w:sz w:val="24"/>
          <w:szCs w:val="24"/>
        </w:rPr>
        <w:t>pacientëve</w:t>
      </w:r>
      <w:proofErr w:type="spellEnd"/>
      <w:r w:rsidRPr="00F64915">
        <w:rPr>
          <w:sz w:val="24"/>
          <w:szCs w:val="24"/>
        </w:rPr>
        <w:t xml:space="preserve"> me insult </w:t>
      </w:r>
      <w:proofErr w:type="spellStart"/>
      <w:r w:rsidRPr="00F64915">
        <w:rPr>
          <w:sz w:val="24"/>
          <w:szCs w:val="24"/>
        </w:rPr>
        <w:t>ishemik</w:t>
      </w:r>
      <w:proofErr w:type="spellEnd"/>
      <w:r w:rsidRPr="00F64915">
        <w:rPr>
          <w:sz w:val="24"/>
          <w:szCs w:val="24"/>
        </w:rPr>
        <w:t xml:space="preserve"> cerebral </w:t>
      </w:r>
      <w:proofErr w:type="spellStart"/>
      <w:r w:rsidRPr="00F64915">
        <w:rPr>
          <w:sz w:val="24"/>
          <w:szCs w:val="24"/>
        </w:rPr>
        <w:t>kanë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diagnostikuar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parë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gjatë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ose</w:t>
      </w:r>
      <w:proofErr w:type="spellEnd"/>
      <w:r w:rsidRPr="00F64915">
        <w:rPr>
          <w:sz w:val="24"/>
          <w:szCs w:val="24"/>
        </w:rPr>
        <w:t xml:space="preserve"> pas </w:t>
      </w:r>
      <w:proofErr w:type="spellStart"/>
      <w:r w:rsidRPr="00F64915">
        <w:rPr>
          <w:sz w:val="24"/>
          <w:szCs w:val="24"/>
        </w:rPr>
        <w:t>ngjarjes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fillestare</w:t>
      </w:r>
      <w:proofErr w:type="spellEnd"/>
      <w:r w:rsidRPr="00F64915">
        <w:rPr>
          <w:sz w:val="24"/>
          <w:szCs w:val="24"/>
        </w:rPr>
        <w:t xml:space="preserve">. (18,27,28) </w:t>
      </w:r>
      <w:proofErr w:type="spellStart"/>
      <w:r w:rsidRPr="00F64915">
        <w:rPr>
          <w:sz w:val="24"/>
          <w:szCs w:val="24"/>
        </w:rPr>
        <w:t>Lezionet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lëndës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bardhë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tru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dëmtimet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njohëse</w:t>
      </w:r>
      <w:proofErr w:type="spellEnd"/>
      <w:r w:rsidRPr="00F64915">
        <w:rPr>
          <w:sz w:val="24"/>
          <w:szCs w:val="24"/>
        </w:rPr>
        <w:t xml:space="preserve">, (29-31) </w:t>
      </w:r>
      <w:proofErr w:type="spellStart"/>
      <w:r w:rsidRPr="00F64915">
        <w:rPr>
          <w:sz w:val="24"/>
          <w:szCs w:val="24"/>
        </w:rPr>
        <w:t>rënia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cilësisë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jetës</w:t>
      </w:r>
      <w:proofErr w:type="spellEnd"/>
      <w:r w:rsidRPr="00F64915">
        <w:rPr>
          <w:sz w:val="24"/>
          <w:szCs w:val="24"/>
        </w:rPr>
        <w:t xml:space="preserve"> (32,33)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humori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depresiv</w:t>
      </w:r>
      <w:proofErr w:type="spellEnd"/>
      <w:r w:rsidRPr="00F64915">
        <w:rPr>
          <w:sz w:val="24"/>
          <w:szCs w:val="24"/>
        </w:rPr>
        <w:t xml:space="preserve"> (34) </w:t>
      </w:r>
      <w:proofErr w:type="spellStart"/>
      <w:r w:rsidRPr="00F64915">
        <w:rPr>
          <w:sz w:val="24"/>
          <w:szCs w:val="24"/>
        </w:rPr>
        <w:t>janë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zakonshme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pacientët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atrial,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10-40% e </w:t>
      </w:r>
      <w:proofErr w:type="spellStart"/>
      <w:r w:rsidRPr="00F64915">
        <w:rPr>
          <w:sz w:val="24"/>
          <w:szCs w:val="24"/>
        </w:rPr>
        <w:t>pacientëve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shtrohen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çdo</w:t>
      </w:r>
      <w:proofErr w:type="spellEnd"/>
      <w:r w:rsidRPr="00F64915">
        <w:rPr>
          <w:sz w:val="24"/>
          <w:szCs w:val="24"/>
        </w:rPr>
        <w:t xml:space="preserve"> vit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spital. (24,35,36)</w:t>
      </w:r>
    </w:p>
    <w:p w14:paraId="44AED2E1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r w:rsidRPr="00F64915">
        <w:rPr>
          <w:noProof/>
          <w:sz w:val="24"/>
          <w:szCs w:val="24"/>
        </w:rPr>
        <w:lastRenderedPageBreak/>
        <w:drawing>
          <wp:inline distT="0" distB="0" distL="0" distR="0" wp14:anchorId="4878BF95" wp14:editId="5B5A8068">
            <wp:extent cx="5012514" cy="45362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80" cy="4544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CD54A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Kostot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direkte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tashmë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arrijnë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afërsisht</w:t>
      </w:r>
      <w:proofErr w:type="spellEnd"/>
      <w:r w:rsidRPr="00F64915">
        <w:rPr>
          <w:sz w:val="24"/>
          <w:szCs w:val="24"/>
        </w:rPr>
        <w:t xml:space="preserve"> 1%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totalit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shpenzimeve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kujdesit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shëndetësor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Mbretërinë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Bashkuar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midis 6.0-26.0 </w:t>
      </w:r>
      <w:proofErr w:type="spellStart"/>
      <w:r w:rsidRPr="00F64915">
        <w:rPr>
          <w:sz w:val="24"/>
          <w:szCs w:val="24"/>
        </w:rPr>
        <w:t>miliardë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dollarë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amerikanë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SHBA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2008, (37,38) </w:t>
      </w:r>
      <w:proofErr w:type="spellStart"/>
      <w:r w:rsidRPr="00F64915">
        <w:rPr>
          <w:sz w:val="24"/>
          <w:szCs w:val="24"/>
        </w:rPr>
        <w:t>kosto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këto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shkaktuara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nga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komplikacionet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që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jep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</w:t>
      </w:r>
      <w:proofErr w:type="spellEnd"/>
      <w:r w:rsidRPr="00F64915">
        <w:rPr>
          <w:sz w:val="24"/>
          <w:szCs w:val="24"/>
        </w:rPr>
        <w:t xml:space="preserve"> atrial (p.sh. </w:t>
      </w:r>
      <w:proofErr w:type="spellStart"/>
      <w:r w:rsidRPr="00F64915">
        <w:rPr>
          <w:sz w:val="24"/>
          <w:szCs w:val="24"/>
        </w:rPr>
        <w:t>insulti</w:t>
      </w:r>
      <w:proofErr w:type="spellEnd"/>
      <w:r w:rsidRPr="00F64915">
        <w:rPr>
          <w:sz w:val="24"/>
          <w:szCs w:val="24"/>
        </w:rPr>
        <w:t xml:space="preserve"> cerebral)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kostot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trajtimit</w:t>
      </w:r>
      <w:proofErr w:type="spellEnd"/>
      <w:r w:rsidRPr="00F64915">
        <w:rPr>
          <w:sz w:val="24"/>
          <w:szCs w:val="24"/>
        </w:rPr>
        <w:t xml:space="preserve"> (p.sh. </w:t>
      </w:r>
      <w:proofErr w:type="spellStart"/>
      <w:r w:rsidRPr="00F64915">
        <w:rPr>
          <w:sz w:val="24"/>
          <w:szCs w:val="24"/>
        </w:rPr>
        <w:t>shtrimet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spital). </w:t>
      </w:r>
      <w:proofErr w:type="spellStart"/>
      <w:r w:rsidRPr="00F64915">
        <w:rPr>
          <w:sz w:val="24"/>
          <w:szCs w:val="24"/>
        </w:rPr>
        <w:t>Këto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kosto</w:t>
      </w:r>
      <w:proofErr w:type="spellEnd"/>
      <w:r w:rsidRPr="00F64915">
        <w:rPr>
          <w:sz w:val="24"/>
          <w:szCs w:val="24"/>
        </w:rPr>
        <w:t xml:space="preserve"> do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rriten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mënyrë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dramatike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nuk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parandalohet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trajtohet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kohën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duhur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mënyrë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efektive</w:t>
      </w:r>
      <w:proofErr w:type="spellEnd"/>
      <w:r w:rsidRPr="00F64915">
        <w:rPr>
          <w:sz w:val="24"/>
          <w:szCs w:val="24"/>
        </w:rPr>
        <w:t>.</w:t>
      </w:r>
    </w:p>
    <w:p w14:paraId="0FEF194E" w14:textId="77777777" w:rsidR="00F64915" w:rsidRPr="00F64915" w:rsidRDefault="00F64915" w:rsidP="00F64915">
      <w:pPr>
        <w:spacing w:line="259" w:lineRule="auto"/>
        <w:rPr>
          <w:b/>
          <w:sz w:val="24"/>
          <w:szCs w:val="24"/>
        </w:rPr>
      </w:pPr>
    </w:p>
    <w:p w14:paraId="62AA7943" w14:textId="77777777" w:rsidR="00F64915" w:rsidRPr="00F64915" w:rsidRDefault="00F64915" w:rsidP="00F64915">
      <w:pPr>
        <w:spacing w:line="259" w:lineRule="auto"/>
        <w:rPr>
          <w:b/>
          <w:sz w:val="24"/>
          <w:szCs w:val="24"/>
        </w:rPr>
      </w:pPr>
      <w:r w:rsidRPr="00F64915">
        <w:rPr>
          <w:b/>
          <w:sz w:val="24"/>
          <w:szCs w:val="24"/>
        </w:rPr>
        <w:t xml:space="preserve">1.2.3 </w:t>
      </w:r>
      <w:proofErr w:type="spellStart"/>
      <w:r w:rsidRPr="00F64915">
        <w:rPr>
          <w:b/>
          <w:sz w:val="24"/>
          <w:szCs w:val="24"/>
        </w:rPr>
        <w:t>Gjinia</w:t>
      </w:r>
      <w:proofErr w:type="spellEnd"/>
    </w:p>
    <w:p w14:paraId="40FAEB76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vendet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zhvilluara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ato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zhvillim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incidenca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prevalenca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e </w:t>
      </w:r>
      <w:proofErr w:type="spellStart"/>
      <w:r w:rsidRPr="00F64915">
        <w:rPr>
          <w:sz w:val="24"/>
          <w:szCs w:val="24"/>
        </w:rPr>
        <w:t>rregulluar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sipas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moshës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është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ulët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femrat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ndërsa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rreziku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vdekjes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tek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femrat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është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ngjashëm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ose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lartë</w:t>
      </w:r>
      <w:proofErr w:type="spellEnd"/>
      <w:r w:rsidRPr="00F64915">
        <w:rPr>
          <w:sz w:val="24"/>
          <w:szCs w:val="24"/>
        </w:rPr>
        <w:t xml:space="preserve"> se ai </w:t>
      </w:r>
      <w:proofErr w:type="spellStart"/>
      <w:r w:rsidRPr="00F64915">
        <w:rPr>
          <w:sz w:val="24"/>
          <w:szCs w:val="24"/>
        </w:rPr>
        <w:t>tek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meshkujt</w:t>
      </w:r>
      <w:proofErr w:type="spellEnd"/>
      <w:r w:rsidRPr="00F64915">
        <w:rPr>
          <w:sz w:val="24"/>
          <w:szCs w:val="24"/>
        </w:rPr>
        <w:t xml:space="preserve">. (2,39,40) </w:t>
      </w:r>
      <w:proofErr w:type="spellStart"/>
      <w:r w:rsidRPr="00F64915">
        <w:rPr>
          <w:sz w:val="24"/>
          <w:szCs w:val="24"/>
        </w:rPr>
        <w:t>Pacientet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femra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që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faktorë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tjerë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rreziku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infarkt</w:t>
      </w:r>
      <w:proofErr w:type="spellEnd"/>
      <w:r w:rsidRPr="00F64915">
        <w:rPr>
          <w:sz w:val="24"/>
          <w:szCs w:val="24"/>
        </w:rPr>
        <w:t xml:space="preserve"> cerebral (</w:t>
      </w:r>
      <w:proofErr w:type="spellStart"/>
      <w:r w:rsidRPr="00F64915">
        <w:rPr>
          <w:sz w:val="24"/>
          <w:szCs w:val="24"/>
        </w:rPr>
        <w:t>veçanërisht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moshat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mëdha</w:t>
      </w:r>
      <w:proofErr w:type="spellEnd"/>
      <w:r w:rsidRPr="00F64915">
        <w:rPr>
          <w:sz w:val="24"/>
          <w:szCs w:val="24"/>
        </w:rPr>
        <w:t xml:space="preserve">) </w:t>
      </w:r>
      <w:proofErr w:type="spellStart"/>
      <w:r w:rsidRPr="00F64915">
        <w:rPr>
          <w:sz w:val="24"/>
          <w:szCs w:val="24"/>
        </w:rPr>
        <w:t>janë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gjithashtu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rrezik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lartë</w:t>
      </w:r>
      <w:proofErr w:type="spellEnd"/>
      <w:r w:rsidRPr="00F64915">
        <w:rPr>
          <w:sz w:val="24"/>
          <w:szCs w:val="24"/>
        </w:rPr>
        <w:t xml:space="preserve"> se </w:t>
      </w:r>
      <w:proofErr w:type="spellStart"/>
      <w:r w:rsidRPr="00F64915">
        <w:rPr>
          <w:sz w:val="24"/>
          <w:szCs w:val="24"/>
        </w:rPr>
        <w:t>meshkujt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pësuar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infarkt</w:t>
      </w:r>
      <w:proofErr w:type="spellEnd"/>
      <w:r w:rsidRPr="00F64915">
        <w:rPr>
          <w:sz w:val="24"/>
          <w:szCs w:val="24"/>
        </w:rPr>
        <w:t xml:space="preserve">/insult cerebral, (41,42) </w:t>
      </w:r>
      <w:proofErr w:type="spellStart"/>
      <w:r w:rsidRPr="00F64915">
        <w:rPr>
          <w:sz w:val="24"/>
          <w:szCs w:val="24"/>
        </w:rPr>
        <w:t>madje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ato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antikoaguluara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varfarinë</w:t>
      </w:r>
      <w:proofErr w:type="spellEnd"/>
      <w:r w:rsidRPr="00F64915">
        <w:rPr>
          <w:sz w:val="24"/>
          <w:szCs w:val="24"/>
        </w:rPr>
        <w:t xml:space="preserve">. (43) </w:t>
      </w:r>
      <w:proofErr w:type="spellStart"/>
      <w:r w:rsidRPr="00F64915">
        <w:rPr>
          <w:sz w:val="24"/>
          <w:szCs w:val="24"/>
        </w:rPr>
        <w:t>Femrat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diagnostikuara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kanë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proofErr w:type="gramStart"/>
      <w:r w:rsidRPr="00F64915">
        <w:rPr>
          <w:sz w:val="24"/>
          <w:szCs w:val="24"/>
        </w:rPr>
        <w:t>tipikisht</w:t>
      </w:r>
      <w:proofErr w:type="spellEnd"/>
      <w:r w:rsidRPr="00F64915">
        <w:rPr>
          <w:sz w:val="24"/>
          <w:szCs w:val="24"/>
        </w:rPr>
        <w:t xml:space="preserve">  </w:t>
      </w:r>
      <w:proofErr w:type="spellStart"/>
      <w:r w:rsidRPr="00F64915">
        <w:rPr>
          <w:sz w:val="24"/>
          <w:szCs w:val="24"/>
        </w:rPr>
        <w:t>më</w:t>
      </w:r>
      <w:proofErr w:type="spellEnd"/>
      <w:proofErr w:type="gram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shumë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simptoma</w:t>
      </w:r>
      <w:proofErr w:type="spellEnd"/>
      <w:r w:rsidRPr="00F64915">
        <w:rPr>
          <w:sz w:val="24"/>
          <w:szCs w:val="24"/>
        </w:rPr>
        <w:t xml:space="preserve"> se </w:t>
      </w:r>
      <w:proofErr w:type="spellStart"/>
      <w:r w:rsidRPr="00F64915">
        <w:rPr>
          <w:sz w:val="24"/>
          <w:szCs w:val="24"/>
        </w:rPr>
        <w:t>meshkujt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janë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lastRenderedPageBreak/>
        <w:t>zakonisht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moshuara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shumë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sëmundje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bashkëshoqëruese</w:t>
      </w:r>
      <w:proofErr w:type="spellEnd"/>
      <w:r w:rsidRPr="00F64915">
        <w:rPr>
          <w:sz w:val="24"/>
          <w:szCs w:val="24"/>
        </w:rPr>
        <w:t xml:space="preserve"> (</w:t>
      </w:r>
      <w:proofErr w:type="spellStart"/>
      <w:r w:rsidRPr="00F64915">
        <w:rPr>
          <w:sz w:val="24"/>
          <w:szCs w:val="24"/>
        </w:rPr>
        <w:t>komorbiditete</w:t>
      </w:r>
      <w:proofErr w:type="spellEnd"/>
      <w:r w:rsidRPr="00F64915">
        <w:rPr>
          <w:sz w:val="24"/>
          <w:szCs w:val="24"/>
        </w:rPr>
        <w:t xml:space="preserve">). (44,45) </w:t>
      </w:r>
    </w:p>
    <w:p w14:paraId="7527EBD3" w14:textId="77777777" w:rsidR="00F64915" w:rsidRPr="00F64915" w:rsidRDefault="00F64915" w:rsidP="00F64915">
      <w:pPr>
        <w:spacing w:line="259" w:lineRule="auto"/>
      </w:pPr>
      <w:proofErr w:type="spellStart"/>
      <w:r w:rsidRPr="00F64915">
        <w:rPr>
          <w:sz w:val="24"/>
          <w:szCs w:val="24"/>
        </w:rPr>
        <w:t>Rreziku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hemorragjisë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nga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antikoagulantët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është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ngjashëm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dyja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gjinitë</w:t>
      </w:r>
      <w:proofErr w:type="spellEnd"/>
      <w:r w:rsidRPr="00F64915">
        <w:rPr>
          <w:sz w:val="24"/>
          <w:szCs w:val="24"/>
        </w:rPr>
        <w:t xml:space="preserve">, (42,42,46) por </w:t>
      </w:r>
      <w:proofErr w:type="spellStart"/>
      <w:r w:rsidRPr="00F64915">
        <w:rPr>
          <w:sz w:val="24"/>
          <w:szCs w:val="24"/>
        </w:rPr>
        <w:t>gratë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duket</w:t>
      </w:r>
      <w:proofErr w:type="spellEnd"/>
      <w:r w:rsidRPr="00F64915">
        <w:rPr>
          <w:sz w:val="24"/>
          <w:szCs w:val="24"/>
        </w:rPr>
        <w:t xml:space="preserve"> se </w:t>
      </w:r>
      <w:proofErr w:type="spellStart"/>
      <w:r w:rsidRPr="00F64915">
        <w:rPr>
          <w:sz w:val="24"/>
          <w:szCs w:val="24"/>
        </w:rPr>
        <w:t>kanë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gjasa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marrin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kujdes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shëndetësor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nga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mjeku</w:t>
      </w:r>
      <w:proofErr w:type="spellEnd"/>
      <w:r w:rsidRPr="00F64915">
        <w:rPr>
          <w:sz w:val="24"/>
          <w:szCs w:val="24"/>
        </w:rPr>
        <w:t xml:space="preserve"> specialist apo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marrin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terapi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kontrollit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ritmit</w:t>
      </w:r>
      <w:proofErr w:type="spellEnd"/>
      <w:r w:rsidRPr="00F64915">
        <w:rPr>
          <w:sz w:val="24"/>
          <w:szCs w:val="24"/>
        </w:rPr>
        <w:t xml:space="preserve">, (47) </w:t>
      </w:r>
      <w:proofErr w:type="spellStart"/>
      <w:r w:rsidRPr="00F64915">
        <w:rPr>
          <w:sz w:val="24"/>
          <w:szCs w:val="24"/>
        </w:rPr>
        <w:t>ndërsa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rezultatet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procedurave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ablacionit</w:t>
      </w:r>
      <w:proofErr w:type="spellEnd"/>
      <w:r w:rsidRPr="00F64915">
        <w:rPr>
          <w:sz w:val="24"/>
          <w:szCs w:val="24"/>
        </w:rPr>
        <w:t xml:space="preserve">* me </w:t>
      </w:r>
      <w:proofErr w:type="spellStart"/>
      <w:r w:rsidRPr="00F64915">
        <w:rPr>
          <w:sz w:val="24"/>
          <w:szCs w:val="24"/>
        </w:rPr>
        <w:t>kateter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ose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kirurgjisë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fibrialcionit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janë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krahasueshme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ato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tek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meshkujt</w:t>
      </w:r>
      <w:proofErr w:type="spellEnd"/>
      <w:r w:rsidRPr="00F64915">
        <w:rPr>
          <w:sz w:val="24"/>
          <w:szCs w:val="24"/>
        </w:rPr>
        <w:t xml:space="preserve">. (48,49) </w:t>
      </w:r>
      <w:proofErr w:type="spellStart"/>
      <w:r w:rsidRPr="00F64915">
        <w:rPr>
          <w:sz w:val="24"/>
          <w:szCs w:val="24"/>
        </w:rPr>
        <w:t>Këto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vëzhgime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nxjerrin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pah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nevojën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ofruar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mjete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diagnostikuese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efektive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terapi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menaxhimi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mënyrë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barabartë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meshkujt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femrat</w:t>
      </w:r>
      <w:proofErr w:type="spellEnd"/>
      <w:r w:rsidRPr="00F64915">
        <w:t>.</w:t>
      </w:r>
    </w:p>
    <w:p w14:paraId="178EF551" w14:textId="77777777" w:rsidR="00F64915" w:rsidRPr="00F64915" w:rsidRDefault="00F64915" w:rsidP="00F64915">
      <w:pPr>
        <w:spacing w:line="259" w:lineRule="auto"/>
      </w:pPr>
    </w:p>
    <w:p w14:paraId="6265DB0C" w14:textId="77777777" w:rsidR="00F64915" w:rsidRPr="00F64915" w:rsidRDefault="00F64915" w:rsidP="00F64915">
      <w:pPr>
        <w:spacing w:line="259" w:lineRule="auto"/>
        <w:rPr>
          <w:b/>
          <w:sz w:val="28"/>
          <w:szCs w:val="28"/>
        </w:rPr>
      </w:pPr>
      <w:r w:rsidRPr="00F64915">
        <w:rPr>
          <w:b/>
          <w:sz w:val="28"/>
          <w:szCs w:val="28"/>
        </w:rPr>
        <w:t xml:space="preserve">1.3 </w:t>
      </w:r>
      <w:proofErr w:type="spellStart"/>
      <w:r w:rsidRPr="00F64915">
        <w:rPr>
          <w:b/>
          <w:sz w:val="28"/>
          <w:szCs w:val="28"/>
        </w:rPr>
        <w:t>Diagnoza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dhe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zbulimi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në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kohë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i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fibrilacionit</w:t>
      </w:r>
      <w:proofErr w:type="spellEnd"/>
      <w:r w:rsidRPr="00F64915">
        <w:rPr>
          <w:b/>
          <w:sz w:val="28"/>
          <w:szCs w:val="28"/>
        </w:rPr>
        <w:t xml:space="preserve"> atrial </w:t>
      </w:r>
      <w:proofErr w:type="spellStart"/>
      <w:r w:rsidRPr="00F64915">
        <w:rPr>
          <w:b/>
          <w:sz w:val="28"/>
          <w:szCs w:val="28"/>
        </w:rPr>
        <w:t>të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fshehtë</w:t>
      </w:r>
      <w:proofErr w:type="spellEnd"/>
      <w:r w:rsidRPr="00F64915">
        <w:rPr>
          <w:b/>
          <w:sz w:val="28"/>
          <w:szCs w:val="28"/>
        </w:rPr>
        <w:t xml:space="preserve"> apo </w:t>
      </w:r>
      <w:proofErr w:type="spellStart"/>
      <w:r w:rsidRPr="00F64915">
        <w:rPr>
          <w:b/>
          <w:sz w:val="28"/>
          <w:szCs w:val="28"/>
        </w:rPr>
        <w:t>të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heshtur</w:t>
      </w:r>
      <w:proofErr w:type="spellEnd"/>
    </w:p>
    <w:p w14:paraId="78914528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Diagnoza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kërkon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dokumentim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ritmit</w:t>
      </w:r>
      <w:proofErr w:type="spellEnd"/>
      <w:r w:rsidRPr="00F64915">
        <w:rPr>
          <w:sz w:val="24"/>
          <w:szCs w:val="24"/>
        </w:rPr>
        <w:t xml:space="preserve"> duke </w:t>
      </w:r>
      <w:proofErr w:type="spellStart"/>
      <w:r w:rsidRPr="00F64915">
        <w:rPr>
          <w:sz w:val="24"/>
          <w:szCs w:val="24"/>
        </w:rPr>
        <w:t>përdorur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bookmarkStart w:id="2" w:name="_Hlk90764403"/>
      <w:proofErr w:type="spellStart"/>
      <w:r w:rsidRPr="00F64915">
        <w:rPr>
          <w:sz w:val="24"/>
          <w:szCs w:val="24"/>
        </w:rPr>
        <w:t>elektrokardiogramë</w:t>
      </w:r>
      <w:proofErr w:type="spellEnd"/>
      <w:r w:rsidRPr="00F64915">
        <w:rPr>
          <w:sz w:val="24"/>
          <w:szCs w:val="24"/>
        </w:rPr>
        <w:t xml:space="preserve"> (EKG) </w:t>
      </w:r>
      <w:bookmarkEnd w:id="2"/>
      <w:proofErr w:type="spellStart"/>
      <w:r w:rsidRPr="00F64915">
        <w:rPr>
          <w:sz w:val="24"/>
          <w:szCs w:val="24"/>
        </w:rPr>
        <w:t>që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tregon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modelin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tipik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atrial: </w:t>
      </w:r>
      <w:proofErr w:type="spellStart"/>
      <w:r w:rsidRPr="00F64915">
        <w:rPr>
          <w:sz w:val="24"/>
          <w:szCs w:val="24"/>
        </w:rPr>
        <w:t>Intervale</w:t>
      </w:r>
      <w:proofErr w:type="spellEnd"/>
      <w:r w:rsidRPr="00F64915">
        <w:rPr>
          <w:sz w:val="24"/>
          <w:szCs w:val="24"/>
        </w:rPr>
        <w:t xml:space="preserve"> RR </w:t>
      </w:r>
      <w:proofErr w:type="spellStart"/>
      <w:r w:rsidRPr="00F64915">
        <w:rPr>
          <w:sz w:val="24"/>
          <w:szCs w:val="24"/>
        </w:rPr>
        <w:t>absolutisht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parregullta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valë</w:t>
      </w:r>
      <w:proofErr w:type="spellEnd"/>
      <w:r w:rsidRPr="00F64915">
        <w:rPr>
          <w:sz w:val="24"/>
          <w:szCs w:val="24"/>
        </w:rPr>
        <w:t xml:space="preserve"> P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dallueshme</w:t>
      </w:r>
      <w:proofErr w:type="spellEnd"/>
      <w:r w:rsidRPr="00F64915">
        <w:rPr>
          <w:sz w:val="24"/>
          <w:szCs w:val="24"/>
        </w:rPr>
        <w:t xml:space="preserve">.  </w:t>
      </w:r>
      <w:proofErr w:type="spellStart"/>
      <w:r w:rsidRPr="00F64915">
        <w:rPr>
          <w:sz w:val="24"/>
          <w:szCs w:val="24"/>
        </w:rPr>
        <w:t>Dokumentimi</w:t>
      </w:r>
      <w:proofErr w:type="spellEnd"/>
      <w:r w:rsidRPr="00F64915">
        <w:rPr>
          <w:sz w:val="24"/>
          <w:szCs w:val="24"/>
        </w:rPr>
        <w:t xml:space="preserve"> me EKG </w:t>
      </w:r>
      <w:proofErr w:type="spellStart"/>
      <w:r w:rsidRPr="00F64915">
        <w:rPr>
          <w:sz w:val="24"/>
          <w:szCs w:val="24"/>
        </w:rPr>
        <w:t>është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kriteri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kryesor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pranimit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studime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ndryshme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klinike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mbi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fibrilacionin</w:t>
      </w:r>
      <w:proofErr w:type="spellEnd"/>
      <w:r w:rsidRPr="00F64915">
        <w:rPr>
          <w:sz w:val="24"/>
          <w:szCs w:val="24"/>
        </w:rPr>
        <w:t xml:space="preserve"> atrial. </w:t>
      </w:r>
      <w:proofErr w:type="spellStart"/>
      <w:r w:rsidRPr="00F64915">
        <w:rPr>
          <w:sz w:val="24"/>
          <w:szCs w:val="24"/>
        </w:rPr>
        <w:t>Sipas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konvencioni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pranuar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gjerësisht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është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diagnostikues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episod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që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zgjat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paktën</w:t>
      </w:r>
      <w:proofErr w:type="spellEnd"/>
      <w:r w:rsidRPr="00F64915">
        <w:rPr>
          <w:sz w:val="24"/>
          <w:szCs w:val="24"/>
        </w:rPr>
        <w:t xml:space="preserve"> 30 </w:t>
      </w:r>
      <w:proofErr w:type="spellStart"/>
      <w:r w:rsidRPr="00F64915">
        <w:rPr>
          <w:sz w:val="24"/>
          <w:szCs w:val="24"/>
        </w:rPr>
        <w:t>sekonda</w:t>
      </w:r>
      <w:proofErr w:type="spellEnd"/>
      <w:r w:rsidRPr="00F64915">
        <w:rPr>
          <w:sz w:val="24"/>
          <w:szCs w:val="24"/>
        </w:rPr>
        <w:t>.</w:t>
      </w:r>
    </w:p>
    <w:p w14:paraId="7816FBA6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Individët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mund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jenë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simptomatikë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ose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asimptomatikë</w:t>
      </w:r>
      <w:proofErr w:type="spellEnd"/>
      <w:r w:rsidRPr="00F64915">
        <w:rPr>
          <w:sz w:val="24"/>
          <w:szCs w:val="24"/>
        </w:rPr>
        <w:t xml:space="preserve"> ('FA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heshtur</w:t>
      </w:r>
      <w:proofErr w:type="spellEnd"/>
      <w:r w:rsidRPr="00F64915">
        <w:rPr>
          <w:sz w:val="24"/>
          <w:szCs w:val="24"/>
        </w:rPr>
        <w:t xml:space="preserve">'). </w:t>
      </w:r>
      <w:proofErr w:type="spellStart"/>
      <w:r w:rsidRPr="00F64915">
        <w:rPr>
          <w:sz w:val="24"/>
          <w:szCs w:val="24"/>
        </w:rPr>
        <w:t>Shumë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kanë</w:t>
      </w:r>
      <w:proofErr w:type="spellEnd"/>
      <w:r w:rsidRPr="00F64915">
        <w:rPr>
          <w:sz w:val="24"/>
          <w:szCs w:val="24"/>
        </w:rPr>
        <w:t xml:space="preserve"> episode </w:t>
      </w:r>
      <w:proofErr w:type="spellStart"/>
      <w:r w:rsidRPr="00F64915">
        <w:rPr>
          <w:sz w:val="24"/>
          <w:szCs w:val="24"/>
        </w:rPr>
        <w:t>simptomatike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asimptomatike</w:t>
      </w:r>
      <w:proofErr w:type="spellEnd"/>
      <w:r w:rsidRPr="00F64915">
        <w:rPr>
          <w:sz w:val="24"/>
          <w:szCs w:val="24"/>
        </w:rPr>
        <w:t xml:space="preserve">. (50-53) </w:t>
      </w:r>
      <w:proofErr w:type="spellStart"/>
      <w:r w:rsidRPr="00F64915">
        <w:rPr>
          <w:sz w:val="24"/>
          <w:szCs w:val="24"/>
        </w:rPr>
        <w:t>Fibrilacioni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heshtur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pazbuluar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është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zakonshëm</w:t>
      </w:r>
      <w:proofErr w:type="spellEnd"/>
      <w:r w:rsidRPr="00F64915">
        <w:rPr>
          <w:sz w:val="24"/>
          <w:szCs w:val="24"/>
        </w:rPr>
        <w:t xml:space="preserve">, (52,54) me </w:t>
      </w:r>
      <w:proofErr w:type="spellStart"/>
      <w:r w:rsidRPr="00F64915">
        <w:rPr>
          <w:sz w:val="24"/>
          <w:szCs w:val="24"/>
        </w:rPr>
        <w:t>pasoja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rënda</w:t>
      </w:r>
      <w:proofErr w:type="spellEnd"/>
      <w:r w:rsidRPr="00F64915">
        <w:rPr>
          <w:sz w:val="24"/>
          <w:szCs w:val="24"/>
        </w:rPr>
        <w:t xml:space="preserve"> -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tilla </w:t>
      </w:r>
      <w:proofErr w:type="spellStart"/>
      <w:r w:rsidRPr="00F64915">
        <w:rPr>
          <w:sz w:val="24"/>
          <w:szCs w:val="24"/>
        </w:rPr>
        <w:t>si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insulti</w:t>
      </w:r>
      <w:proofErr w:type="spellEnd"/>
      <w:r w:rsidRPr="00F64915">
        <w:rPr>
          <w:sz w:val="24"/>
          <w:szCs w:val="24"/>
        </w:rPr>
        <w:t xml:space="preserve"> cerebral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vdekja</w:t>
      </w:r>
      <w:proofErr w:type="spellEnd"/>
      <w:r w:rsidRPr="00F64915">
        <w:rPr>
          <w:sz w:val="24"/>
          <w:szCs w:val="24"/>
        </w:rPr>
        <w:t xml:space="preserve">. (55-57) </w:t>
      </w:r>
      <w:proofErr w:type="spellStart"/>
      <w:r w:rsidRPr="00F64915">
        <w:rPr>
          <w:sz w:val="24"/>
          <w:szCs w:val="24"/>
        </w:rPr>
        <w:t>Regjistrimi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menjëhershëm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EKG-je </w:t>
      </w:r>
      <w:proofErr w:type="spellStart"/>
      <w:r w:rsidRPr="00F64915">
        <w:rPr>
          <w:sz w:val="24"/>
          <w:szCs w:val="24"/>
        </w:rPr>
        <w:t>është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metodë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efektive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dokumentuar</w:t>
      </w:r>
      <w:proofErr w:type="spellEnd"/>
      <w:r w:rsidRPr="00F64915">
        <w:rPr>
          <w:sz w:val="24"/>
          <w:szCs w:val="24"/>
        </w:rPr>
        <w:t xml:space="preserve"> format </w:t>
      </w:r>
      <w:proofErr w:type="spellStart"/>
      <w:r w:rsidRPr="00F64915">
        <w:rPr>
          <w:sz w:val="24"/>
          <w:szCs w:val="24"/>
        </w:rPr>
        <w:t>kronike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atrial. (58) </w:t>
      </w:r>
      <w:proofErr w:type="spellStart"/>
      <w:r w:rsidRPr="00F64915">
        <w:rPr>
          <w:sz w:val="24"/>
          <w:szCs w:val="24"/>
        </w:rPr>
        <w:t>Teknologjia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zbuluar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episodet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paroksizmale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(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përkohshëm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vetë-përfundues</w:t>
      </w:r>
      <w:proofErr w:type="spellEnd"/>
      <w:r w:rsidRPr="00F64915">
        <w:rPr>
          <w:sz w:val="24"/>
          <w:szCs w:val="24"/>
        </w:rPr>
        <w:t xml:space="preserve">) po </w:t>
      </w:r>
      <w:proofErr w:type="spellStart"/>
      <w:r w:rsidRPr="00F64915">
        <w:rPr>
          <w:sz w:val="24"/>
          <w:szCs w:val="24"/>
        </w:rPr>
        <w:t>evolon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shpejtësi</w:t>
      </w:r>
      <w:proofErr w:type="spellEnd"/>
      <w:r w:rsidRPr="00F64915">
        <w:rPr>
          <w:sz w:val="24"/>
          <w:szCs w:val="24"/>
        </w:rPr>
        <w:t>.</w:t>
      </w:r>
    </w:p>
    <w:p w14:paraId="24C113B4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Ekzistojnë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evidenca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mira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që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monitorimi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zgjatur</w:t>
      </w:r>
      <w:proofErr w:type="spellEnd"/>
      <w:r w:rsidRPr="00F64915">
        <w:rPr>
          <w:sz w:val="24"/>
          <w:szCs w:val="24"/>
        </w:rPr>
        <w:t xml:space="preserve"> me EKG </w:t>
      </w:r>
      <w:proofErr w:type="spellStart"/>
      <w:r w:rsidRPr="00F64915">
        <w:rPr>
          <w:sz w:val="24"/>
          <w:szCs w:val="24"/>
        </w:rPr>
        <w:t>rrit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zbulimin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padiagnostikuar</w:t>
      </w:r>
      <w:proofErr w:type="spellEnd"/>
      <w:r w:rsidRPr="00F64915">
        <w:rPr>
          <w:sz w:val="24"/>
          <w:szCs w:val="24"/>
        </w:rPr>
        <w:t xml:space="preserve">, p.sh. </w:t>
      </w:r>
      <w:proofErr w:type="spellStart"/>
      <w:r w:rsidRPr="00F64915">
        <w:rPr>
          <w:sz w:val="24"/>
          <w:szCs w:val="24"/>
        </w:rPr>
        <w:t>monitorimi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72 </w:t>
      </w:r>
      <w:proofErr w:type="spellStart"/>
      <w:r w:rsidRPr="00F64915">
        <w:rPr>
          <w:sz w:val="24"/>
          <w:szCs w:val="24"/>
        </w:rPr>
        <w:t>orë</w:t>
      </w:r>
      <w:proofErr w:type="spellEnd"/>
      <w:r w:rsidRPr="00F64915">
        <w:rPr>
          <w:sz w:val="24"/>
          <w:szCs w:val="24"/>
        </w:rPr>
        <w:t xml:space="preserve"> pas </w:t>
      </w:r>
      <w:proofErr w:type="spellStart"/>
      <w:r w:rsidRPr="00F64915">
        <w:rPr>
          <w:sz w:val="24"/>
          <w:szCs w:val="24"/>
        </w:rPr>
        <w:t>goditjes</w:t>
      </w:r>
      <w:proofErr w:type="spellEnd"/>
      <w:r w:rsidRPr="00F64915">
        <w:rPr>
          <w:sz w:val="24"/>
          <w:szCs w:val="24"/>
        </w:rPr>
        <w:t>/</w:t>
      </w:r>
      <w:proofErr w:type="spellStart"/>
      <w:r w:rsidRPr="00F64915">
        <w:rPr>
          <w:sz w:val="24"/>
          <w:szCs w:val="24"/>
        </w:rPr>
        <w:t>insultit</w:t>
      </w:r>
      <w:proofErr w:type="spellEnd"/>
      <w:r w:rsidRPr="00F64915">
        <w:rPr>
          <w:sz w:val="24"/>
          <w:szCs w:val="24"/>
        </w:rPr>
        <w:t xml:space="preserve"> cerebral, (28,59) apo </w:t>
      </w:r>
      <w:proofErr w:type="spellStart"/>
      <w:r w:rsidRPr="00F64915">
        <w:rPr>
          <w:sz w:val="24"/>
          <w:szCs w:val="24"/>
        </w:rPr>
        <w:t>edhe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periudha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gjata</w:t>
      </w:r>
      <w:proofErr w:type="spellEnd"/>
      <w:r w:rsidRPr="00F64915">
        <w:rPr>
          <w:sz w:val="24"/>
          <w:szCs w:val="24"/>
        </w:rPr>
        <w:t xml:space="preserve">. (19,60) </w:t>
      </w:r>
      <w:proofErr w:type="spellStart"/>
      <w:r w:rsidRPr="00F64915">
        <w:rPr>
          <w:sz w:val="24"/>
          <w:szCs w:val="24"/>
        </w:rPr>
        <w:t>Regjistrimet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përditëshme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afat-shkurtra</w:t>
      </w:r>
      <w:proofErr w:type="spellEnd"/>
      <w:r w:rsidRPr="00F64915">
        <w:rPr>
          <w:sz w:val="24"/>
          <w:szCs w:val="24"/>
        </w:rPr>
        <w:t xml:space="preserve"> me EKG, </w:t>
      </w:r>
      <w:proofErr w:type="spellStart"/>
      <w:r w:rsidRPr="00F64915">
        <w:rPr>
          <w:sz w:val="24"/>
          <w:szCs w:val="24"/>
        </w:rPr>
        <w:t>rrisin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zbulimin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vetëm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tek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moshës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mbi</w:t>
      </w:r>
      <w:proofErr w:type="spellEnd"/>
      <w:r w:rsidRPr="00F64915">
        <w:rPr>
          <w:sz w:val="24"/>
          <w:szCs w:val="24"/>
        </w:rPr>
        <w:t xml:space="preserve"> 75 </w:t>
      </w:r>
      <w:proofErr w:type="spellStart"/>
      <w:r w:rsidRPr="00F64915">
        <w:rPr>
          <w:sz w:val="24"/>
          <w:szCs w:val="24"/>
        </w:rPr>
        <w:t>vje</w:t>
      </w:r>
      <w:r w:rsidRPr="00F64915">
        <w:rPr>
          <w:rFonts w:cstheme="minorHAnsi"/>
          <w:sz w:val="24"/>
          <w:szCs w:val="24"/>
        </w:rPr>
        <w:t>ç</w:t>
      </w:r>
      <w:proofErr w:type="spellEnd"/>
      <w:r w:rsidRPr="00F64915">
        <w:rPr>
          <w:sz w:val="24"/>
          <w:szCs w:val="24"/>
        </w:rPr>
        <w:t xml:space="preserve">. (61) </w:t>
      </w:r>
    </w:p>
    <w:p w14:paraId="1E1DB8BC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Studimet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vazhdueshme</w:t>
      </w:r>
      <w:proofErr w:type="spellEnd"/>
      <w:r w:rsidRPr="00F64915">
        <w:rPr>
          <w:sz w:val="24"/>
          <w:szCs w:val="24"/>
        </w:rPr>
        <w:t xml:space="preserve"> do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përcaktojnë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zbulim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tillë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hershëm</w:t>
      </w:r>
      <w:proofErr w:type="spellEnd"/>
      <w:r w:rsidRPr="00F64915">
        <w:rPr>
          <w:sz w:val="24"/>
          <w:szCs w:val="24"/>
        </w:rPr>
        <w:t xml:space="preserve">, do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ndryshojë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menaxhimin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(p.sh.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ndikojë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mbi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kohën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fillimit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antikoagulimit</w:t>
      </w:r>
      <w:proofErr w:type="spellEnd"/>
      <w:r w:rsidRPr="00F64915">
        <w:rPr>
          <w:sz w:val="24"/>
          <w:szCs w:val="24"/>
        </w:rPr>
        <w:t xml:space="preserve">)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përmirësojë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rezultatet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mjekimit</w:t>
      </w:r>
      <w:proofErr w:type="spellEnd"/>
      <w:r w:rsidRPr="00F64915">
        <w:rPr>
          <w:sz w:val="24"/>
          <w:szCs w:val="24"/>
        </w:rPr>
        <w:t>.</w:t>
      </w:r>
    </w:p>
    <w:p w14:paraId="7544BDB0" w14:textId="77777777" w:rsidR="00F64915" w:rsidRPr="00F64915" w:rsidRDefault="00F64915" w:rsidP="00F64915">
      <w:pPr>
        <w:spacing w:line="259" w:lineRule="auto"/>
        <w:rPr>
          <w:sz w:val="20"/>
          <w:szCs w:val="20"/>
        </w:rPr>
      </w:pPr>
      <w:r w:rsidRPr="00F64915">
        <w:rPr>
          <w:sz w:val="20"/>
          <w:szCs w:val="20"/>
        </w:rPr>
        <w:t xml:space="preserve">* </w:t>
      </w:r>
      <w:proofErr w:type="spellStart"/>
      <w:r w:rsidRPr="00F64915">
        <w:rPr>
          <w:i/>
          <w:iCs/>
          <w:sz w:val="20"/>
          <w:szCs w:val="20"/>
        </w:rPr>
        <w:t>Ablacioni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kardiak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është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një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procedurë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që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kryhet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vetëm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nga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kardiologë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specializuar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për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ndërhyrje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kardiake</w:t>
      </w:r>
      <w:proofErr w:type="spellEnd"/>
      <w:r w:rsidRPr="00F64915">
        <w:rPr>
          <w:i/>
          <w:iCs/>
          <w:sz w:val="20"/>
          <w:szCs w:val="20"/>
        </w:rPr>
        <w:t xml:space="preserve">. </w:t>
      </w:r>
      <w:proofErr w:type="spellStart"/>
      <w:r w:rsidRPr="00F64915">
        <w:rPr>
          <w:i/>
          <w:iCs/>
          <w:sz w:val="20"/>
          <w:szCs w:val="20"/>
        </w:rPr>
        <w:t>Procedura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përfshin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filetimin</w:t>
      </w:r>
      <w:proofErr w:type="spellEnd"/>
      <w:r w:rsidRPr="00F64915">
        <w:rPr>
          <w:i/>
          <w:iCs/>
          <w:sz w:val="20"/>
          <w:szCs w:val="20"/>
        </w:rPr>
        <w:t>/</w:t>
      </w:r>
      <w:proofErr w:type="spellStart"/>
      <w:r w:rsidRPr="00F64915">
        <w:rPr>
          <w:i/>
          <w:iCs/>
          <w:sz w:val="20"/>
          <w:szCs w:val="20"/>
        </w:rPr>
        <w:t>futjen</w:t>
      </w:r>
      <w:proofErr w:type="spellEnd"/>
      <w:r w:rsidRPr="00F64915">
        <w:rPr>
          <w:i/>
          <w:iCs/>
          <w:sz w:val="20"/>
          <w:szCs w:val="20"/>
        </w:rPr>
        <w:t xml:space="preserve"> e </w:t>
      </w:r>
      <w:proofErr w:type="spellStart"/>
      <w:r w:rsidRPr="00F64915">
        <w:rPr>
          <w:i/>
          <w:iCs/>
          <w:sz w:val="20"/>
          <w:szCs w:val="20"/>
        </w:rPr>
        <w:t>kateterëve</w:t>
      </w:r>
      <w:proofErr w:type="spellEnd"/>
      <w:r w:rsidRPr="00F64915">
        <w:rPr>
          <w:i/>
          <w:iCs/>
          <w:sz w:val="20"/>
          <w:szCs w:val="20"/>
        </w:rPr>
        <w:t xml:space="preserve"> (tuba </w:t>
      </w:r>
      <w:proofErr w:type="spellStart"/>
      <w:r w:rsidRPr="00F64915">
        <w:rPr>
          <w:i/>
          <w:iCs/>
          <w:sz w:val="20"/>
          <w:szCs w:val="20"/>
        </w:rPr>
        <w:t>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hollë</w:t>
      </w:r>
      <w:proofErr w:type="spellEnd"/>
      <w:r w:rsidRPr="00F64915">
        <w:rPr>
          <w:i/>
          <w:iCs/>
          <w:sz w:val="20"/>
          <w:szCs w:val="20"/>
        </w:rPr>
        <w:t xml:space="preserve">, </w:t>
      </w:r>
      <w:proofErr w:type="spellStart"/>
      <w:r w:rsidRPr="00F64915">
        <w:rPr>
          <w:i/>
          <w:iCs/>
          <w:sz w:val="20"/>
          <w:szCs w:val="20"/>
        </w:rPr>
        <w:t>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gjata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fleksibël</w:t>
      </w:r>
      <w:proofErr w:type="spellEnd"/>
      <w:r w:rsidRPr="00F64915">
        <w:rPr>
          <w:i/>
          <w:iCs/>
          <w:sz w:val="20"/>
          <w:szCs w:val="20"/>
        </w:rPr>
        <w:t xml:space="preserve">) </w:t>
      </w:r>
      <w:proofErr w:type="spellStart"/>
      <w:r w:rsidRPr="00F64915">
        <w:rPr>
          <w:i/>
          <w:iCs/>
          <w:sz w:val="20"/>
          <w:szCs w:val="20"/>
        </w:rPr>
        <w:t>në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zemër</w:t>
      </w:r>
      <w:proofErr w:type="spellEnd"/>
      <w:r w:rsidRPr="00F64915">
        <w:rPr>
          <w:i/>
          <w:iCs/>
          <w:sz w:val="20"/>
          <w:szCs w:val="20"/>
        </w:rPr>
        <w:t xml:space="preserve">, </w:t>
      </w:r>
      <w:proofErr w:type="spellStart"/>
      <w:r w:rsidRPr="00F64915">
        <w:rPr>
          <w:i/>
          <w:iCs/>
          <w:sz w:val="20"/>
          <w:szCs w:val="20"/>
        </w:rPr>
        <w:t>përmes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një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ene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gjaku</w:t>
      </w:r>
      <w:proofErr w:type="spellEnd"/>
      <w:r w:rsidRPr="00F64915">
        <w:rPr>
          <w:i/>
          <w:iCs/>
          <w:sz w:val="20"/>
          <w:szCs w:val="20"/>
        </w:rPr>
        <w:t xml:space="preserve"> (</w:t>
      </w:r>
      <w:proofErr w:type="spellStart"/>
      <w:r w:rsidRPr="00F64915">
        <w:rPr>
          <w:i/>
          <w:iCs/>
          <w:sz w:val="20"/>
          <w:szCs w:val="20"/>
        </w:rPr>
        <w:t>hyrja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mund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kryhet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nga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një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enë</w:t>
      </w:r>
      <w:proofErr w:type="spellEnd"/>
      <w:r w:rsidRPr="00F64915">
        <w:rPr>
          <w:i/>
          <w:iCs/>
          <w:sz w:val="20"/>
          <w:szCs w:val="20"/>
        </w:rPr>
        <w:t xml:space="preserve"> e </w:t>
      </w:r>
      <w:proofErr w:type="spellStart"/>
      <w:r w:rsidRPr="00F64915">
        <w:rPr>
          <w:i/>
          <w:iCs/>
          <w:sz w:val="20"/>
          <w:szCs w:val="20"/>
        </w:rPr>
        <w:t>madhe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gjaku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në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kofshë</w:t>
      </w:r>
      <w:proofErr w:type="spellEnd"/>
      <w:r w:rsidRPr="00F64915">
        <w:rPr>
          <w:i/>
          <w:iCs/>
          <w:sz w:val="20"/>
          <w:szCs w:val="20"/>
        </w:rPr>
        <w:t xml:space="preserve">, </w:t>
      </w:r>
      <w:proofErr w:type="spellStart"/>
      <w:r w:rsidRPr="00F64915">
        <w:rPr>
          <w:i/>
          <w:iCs/>
          <w:sz w:val="20"/>
          <w:szCs w:val="20"/>
        </w:rPr>
        <w:t>në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krah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ose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në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qafë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ngjashëm</w:t>
      </w:r>
      <w:proofErr w:type="spellEnd"/>
      <w:r w:rsidRPr="00F64915">
        <w:rPr>
          <w:i/>
          <w:iCs/>
          <w:sz w:val="20"/>
          <w:szCs w:val="20"/>
        </w:rPr>
        <w:t xml:space="preserve"> me </w:t>
      </w:r>
      <w:proofErr w:type="spellStart"/>
      <w:r w:rsidRPr="00F64915">
        <w:rPr>
          <w:i/>
          <w:iCs/>
          <w:sz w:val="20"/>
          <w:szCs w:val="20"/>
        </w:rPr>
        <w:t>procedurën</w:t>
      </w:r>
      <w:proofErr w:type="spellEnd"/>
      <w:r w:rsidRPr="00F64915">
        <w:rPr>
          <w:i/>
          <w:iCs/>
          <w:sz w:val="20"/>
          <w:szCs w:val="20"/>
        </w:rPr>
        <w:t xml:space="preserve"> e </w:t>
      </w:r>
      <w:proofErr w:type="spellStart"/>
      <w:r w:rsidRPr="00F64915">
        <w:rPr>
          <w:i/>
          <w:iCs/>
          <w:sz w:val="20"/>
          <w:szCs w:val="20"/>
        </w:rPr>
        <w:t>koronarografisë</w:t>
      </w:r>
      <w:proofErr w:type="spellEnd"/>
      <w:r w:rsidRPr="00F64915">
        <w:rPr>
          <w:i/>
          <w:iCs/>
          <w:sz w:val="20"/>
          <w:szCs w:val="20"/>
        </w:rPr>
        <w:t xml:space="preserve">). </w:t>
      </w:r>
      <w:proofErr w:type="spellStart"/>
      <w:r w:rsidRPr="00F64915">
        <w:rPr>
          <w:i/>
          <w:iCs/>
          <w:sz w:val="20"/>
          <w:szCs w:val="20"/>
        </w:rPr>
        <w:t>Kateteri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është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i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pajisur</w:t>
      </w:r>
      <w:proofErr w:type="spellEnd"/>
      <w:r w:rsidRPr="00F64915">
        <w:rPr>
          <w:i/>
          <w:iCs/>
          <w:sz w:val="20"/>
          <w:szCs w:val="20"/>
        </w:rPr>
        <w:t xml:space="preserve"> me </w:t>
      </w:r>
      <w:proofErr w:type="spellStart"/>
      <w:r w:rsidRPr="00F64915">
        <w:rPr>
          <w:i/>
          <w:iCs/>
          <w:sz w:val="20"/>
          <w:szCs w:val="20"/>
        </w:rPr>
        <w:t>elektroda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që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komandohen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nga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jashtë</w:t>
      </w:r>
      <w:proofErr w:type="spellEnd"/>
      <w:r w:rsidRPr="00F64915">
        <w:rPr>
          <w:i/>
          <w:iCs/>
          <w:sz w:val="20"/>
          <w:szCs w:val="20"/>
        </w:rPr>
        <w:t xml:space="preserve">. Me </w:t>
      </w:r>
      <w:proofErr w:type="spellStart"/>
      <w:r w:rsidRPr="00F64915">
        <w:rPr>
          <w:i/>
          <w:iCs/>
          <w:sz w:val="20"/>
          <w:szCs w:val="20"/>
        </w:rPr>
        <w:t>arritjen</w:t>
      </w:r>
      <w:proofErr w:type="spellEnd"/>
      <w:r w:rsidRPr="00F64915">
        <w:rPr>
          <w:i/>
          <w:iCs/>
          <w:sz w:val="20"/>
          <w:szCs w:val="20"/>
        </w:rPr>
        <w:t xml:space="preserve"> e </w:t>
      </w:r>
      <w:proofErr w:type="spellStart"/>
      <w:r w:rsidRPr="00F64915">
        <w:rPr>
          <w:i/>
          <w:iCs/>
          <w:sz w:val="20"/>
          <w:szCs w:val="20"/>
        </w:rPr>
        <w:t>kateterit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në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zemër</w:t>
      </w:r>
      <w:proofErr w:type="spellEnd"/>
      <w:r w:rsidRPr="00F64915">
        <w:rPr>
          <w:i/>
          <w:iCs/>
          <w:sz w:val="20"/>
          <w:szCs w:val="20"/>
        </w:rPr>
        <w:t xml:space="preserve">, </w:t>
      </w:r>
      <w:proofErr w:type="spellStart"/>
      <w:r w:rsidRPr="00F64915">
        <w:rPr>
          <w:i/>
          <w:iCs/>
          <w:sz w:val="20"/>
          <w:szCs w:val="20"/>
        </w:rPr>
        <w:t>kardiologu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lëshon</w:t>
      </w:r>
      <w:proofErr w:type="spellEnd"/>
      <w:r w:rsidRPr="00F64915">
        <w:rPr>
          <w:i/>
          <w:iCs/>
          <w:sz w:val="20"/>
          <w:szCs w:val="20"/>
        </w:rPr>
        <w:t xml:space="preserve"> impulse </w:t>
      </w:r>
      <w:proofErr w:type="spellStart"/>
      <w:r w:rsidRPr="00F64915">
        <w:rPr>
          <w:i/>
          <w:iCs/>
          <w:sz w:val="20"/>
          <w:szCs w:val="20"/>
        </w:rPr>
        <w:t>elektrike</w:t>
      </w:r>
      <w:proofErr w:type="spellEnd"/>
      <w:r w:rsidRPr="00F64915">
        <w:rPr>
          <w:i/>
          <w:iCs/>
          <w:sz w:val="20"/>
          <w:szCs w:val="20"/>
        </w:rPr>
        <w:t xml:space="preserve"> duke </w:t>
      </w:r>
      <w:proofErr w:type="spellStart"/>
      <w:r w:rsidRPr="00F64915">
        <w:rPr>
          <w:i/>
          <w:iCs/>
          <w:sz w:val="20"/>
          <w:szCs w:val="20"/>
        </w:rPr>
        <w:t>shkaktuar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shpërthime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energjie</w:t>
      </w:r>
      <w:proofErr w:type="spellEnd"/>
      <w:r w:rsidRPr="00F64915">
        <w:rPr>
          <w:i/>
          <w:iCs/>
          <w:sz w:val="20"/>
          <w:szCs w:val="20"/>
        </w:rPr>
        <w:t xml:space="preserve"> me </w:t>
      </w:r>
      <w:proofErr w:type="spellStart"/>
      <w:r w:rsidRPr="00F64915">
        <w:rPr>
          <w:i/>
          <w:iCs/>
          <w:sz w:val="20"/>
          <w:szCs w:val="20"/>
        </w:rPr>
        <w:t>radiofrekuencë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dhe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shikon</w:t>
      </w:r>
      <w:proofErr w:type="spellEnd"/>
      <w:r w:rsidRPr="00F64915">
        <w:rPr>
          <w:i/>
          <w:iCs/>
          <w:sz w:val="20"/>
          <w:szCs w:val="20"/>
        </w:rPr>
        <w:t xml:space="preserve"> se </w:t>
      </w:r>
      <w:proofErr w:type="spellStart"/>
      <w:r w:rsidRPr="00F64915">
        <w:rPr>
          <w:i/>
          <w:iCs/>
          <w:sz w:val="20"/>
          <w:szCs w:val="20"/>
        </w:rPr>
        <w:t>cila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zonë</w:t>
      </w:r>
      <w:proofErr w:type="spellEnd"/>
      <w:r w:rsidRPr="00F64915">
        <w:rPr>
          <w:i/>
          <w:iCs/>
          <w:sz w:val="20"/>
          <w:szCs w:val="20"/>
        </w:rPr>
        <w:t xml:space="preserve"> e </w:t>
      </w:r>
      <w:proofErr w:type="spellStart"/>
      <w:r w:rsidRPr="00F64915">
        <w:rPr>
          <w:i/>
          <w:iCs/>
          <w:sz w:val="20"/>
          <w:szCs w:val="20"/>
        </w:rPr>
        <w:t>zemrës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hiperaktivizohet</w:t>
      </w:r>
      <w:proofErr w:type="spellEnd"/>
      <w:r w:rsidRPr="00F64915">
        <w:rPr>
          <w:i/>
          <w:iCs/>
          <w:sz w:val="20"/>
          <w:szCs w:val="20"/>
        </w:rPr>
        <w:t xml:space="preserve">. </w:t>
      </w:r>
      <w:proofErr w:type="spellStart"/>
      <w:r w:rsidRPr="00F64915">
        <w:rPr>
          <w:i/>
          <w:iCs/>
          <w:sz w:val="20"/>
          <w:szCs w:val="20"/>
        </w:rPr>
        <w:t>Kjo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zonë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është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përgjegjëse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për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shpërthimin</w:t>
      </w:r>
      <w:proofErr w:type="spellEnd"/>
      <w:r w:rsidRPr="00F64915">
        <w:rPr>
          <w:i/>
          <w:iCs/>
          <w:sz w:val="20"/>
          <w:szCs w:val="20"/>
        </w:rPr>
        <w:t xml:space="preserve"> e </w:t>
      </w:r>
      <w:proofErr w:type="spellStart"/>
      <w:r w:rsidRPr="00F64915">
        <w:rPr>
          <w:i/>
          <w:iCs/>
          <w:sz w:val="20"/>
          <w:szCs w:val="20"/>
        </w:rPr>
        <w:t>fibrilaciont</w:t>
      </w:r>
      <w:proofErr w:type="spellEnd"/>
      <w:r w:rsidRPr="00F64915">
        <w:rPr>
          <w:i/>
          <w:iCs/>
          <w:sz w:val="20"/>
          <w:szCs w:val="20"/>
        </w:rPr>
        <w:t xml:space="preserve"> atrial apo </w:t>
      </w:r>
      <w:proofErr w:type="spellStart"/>
      <w:r w:rsidRPr="00F64915">
        <w:rPr>
          <w:i/>
          <w:iCs/>
          <w:sz w:val="20"/>
          <w:szCs w:val="20"/>
        </w:rPr>
        <w:t>disa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formave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tjera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aritmive</w:t>
      </w:r>
      <w:proofErr w:type="spellEnd"/>
      <w:r w:rsidRPr="00F64915">
        <w:rPr>
          <w:i/>
          <w:iCs/>
          <w:sz w:val="20"/>
          <w:szCs w:val="20"/>
        </w:rPr>
        <w:t xml:space="preserve">. </w:t>
      </w:r>
      <w:proofErr w:type="spellStart"/>
      <w:r w:rsidRPr="00F64915">
        <w:rPr>
          <w:i/>
          <w:iCs/>
          <w:sz w:val="20"/>
          <w:szCs w:val="20"/>
        </w:rPr>
        <w:t>Impulset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elektrike</w:t>
      </w:r>
      <w:proofErr w:type="spellEnd"/>
      <w:r w:rsidRPr="00F64915">
        <w:rPr>
          <w:i/>
          <w:iCs/>
          <w:sz w:val="20"/>
          <w:szCs w:val="20"/>
        </w:rPr>
        <w:t xml:space="preserve"> me </w:t>
      </w:r>
      <w:proofErr w:type="spellStart"/>
      <w:r w:rsidRPr="00F64915">
        <w:rPr>
          <w:i/>
          <w:iCs/>
          <w:sz w:val="20"/>
          <w:szCs w:val="20"/>
        </w:rPr>
        <w:t>energji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lartë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drejtohen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dhe</w:t>
      </w:r>
      <w:proofErr w:type="spellEnd"/>
      <w:r w:rsidRPr="00F64915">
        <w:rPr>
          <w:i/>
          <w:iCs/>
          <w:sz w:val="20"/>
          <w:szCs w:val="20"/>
        </w:rPr>
        <w:t xml:space="preserve"> “</w:t>
      </w:r>
      <w:proofErr w:type="spellStart"/>
      <w:r w:rsidRPr="00F64915">
        <w:rPr>
          <w:i/>
          <w:iCs/>
          <w:sz w:val="20"/>
          <w:szCs w:val="20"/>
        </w:rPr>
        <w:t>djegin</w:t>
      </w:r>
      <w:proofErr w:type="spellEnd"/>
      <w:r w:rsidRPr="00F64915">
        <w:rPr>
          <w:i/>
          <w:iCs/>
          <w:sz w:val="20"/>
          <w:szCs w:val="20"/>
        </w:rPr>
        <w:t>”/</w:t>
      </w:r>
      <w:proofErr w:type="spellStart"/>
      <w:r w:rsidRPr="00F64915">
        <w:rPr>
          <w:i/>
          <w:iCs/>
          <w:sz w:val="20"/>
          <w:szCs w:val="20"/>
        </w:rPr>
        <w:t>shkatërrojnë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ato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seksione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vogla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indeve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jonormale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të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zemrës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përgjegjëse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për</w:t>
      </w:r>
      <w:proofErr w:type="spellEnd"/>
      <w:r w:rsidRPr="00F64915">
        <w:rPr>
          <w:i/>
          <w:iCs/>
          <w:sz w:val="20"/>
          <w:szCs w:val="20"/>
        </w:rPr>
        <w:t xml:space="preserve"> </w:t>
      </w:r>
      <w:proofErr w:type="spellStart"/>
      <w:r w:rsidRPr="00F64915">
        <w:rPr>
          <w:i/>
          <w:iCs/>
          <w:sz w:val="20"/>
          <w:szCs w:val="20"/>
        </w:rPr>
        <w:t>rrahjet</w:t>
      </w:r>
      <w:proofErr w:type="spellEnd"/>
      <w:r w:rsidRPr="00F64915">
        <w:rPr>
          <w:i/>
          <w:iCs/>
          <w:sz w:val="20"/>
          <w:szCs w:val="20"/>
        </w:rPr>
        <w:t xml:space="preserve"> e </w:t>
      </w:r>
      <w:proofErr w:type="spellStart"/>
      <w:r w:rsidRPr="00F64915">
        <w:rPr>
          <w:i/>
          <w:iCs/>
          <w:sz w:val="20"/>
          <w:szCs w:val="20"/>
        </w:rPr>
        <w:t>parregullta</w:t>
      </w:r>
      <w:proofErr w:type="spellEnd"/>
      <w:r w:rsidRPr="00F64915">
        <w:rPr>
          <w:i/>
          <w:iCs/>
          <w:sz w:val="20"/>
          <w:szCs w:val="20"/>
        </w:rPr>
        <w:t>.</w:t>
      </w:r>
      <w:r w:rsidRPr="00F64915">
        <w:rPr>
          <w:sz w:val="20"/>
          <w:szCs w:val="20"/>
        </w:rPr>
        <w:t xml:space="preserve"> (</w:t>
      </w:r>
      <w:hyperlink r:id="rId9" w:history="1">
        <w:r w:rsidRPr="00F64915">
          <w:rPr>
            <w:color w:val="0000FF"/>
            <w:sz w:val="20"/>
            <w:szCs w:val="20"/>
            <w:u w:val="single"/>
          </w:rPr>
          <w:t>Cardiac ablation - Mayo Clinic</w:t>
        </w:r>
      </w:hyperlink>
      <w:r w:rsidRPr="00F64915">
        <w:rPr>
          <w:sz w:val="20"/>
          <w:szCs w:val="20"/>
        </w:rPr>
        <w:t>)</w:t>
      </w:r>
    </w:p>
    <w:p w14:paraId="692E0E62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lastRenderedPageBreak/>
        <w:t>Pasi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jetë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vendosur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diagnoza</w:t>
      </w:r>
      <w:proofErr w:type="spellEnd"/>
      <w:r w:rsidRPr="00F64915">
        <w:rPr>
          <w:sz w:val="24"/>
          <w:szCs w:val="24"/>
        </w:rPr>
        <w:t xml:space="preserve"> me EKG e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atrial, </w:t>
      </w:r>
      <w:proofErr w:type="spellStart"/>
      <w:r w:rsidRPr="00F64915">
        <w:rPr>
          <w:sz w:val="24"/>
          <w:szCs w:val="24"/>
        </w:rPr>
        <w:t>monitorimi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mëtejshëm</w:t>
      </w:r>
      <w:proofErr w:type="spellEnd"/>
      <w:r w:rsidRPr="00F64915">
        <w:rPr>
          <w:sz w:val="24"/>
          <w:szCs w:val="24"/>
        </w:rPr>
        <w:t xml:space="preserve"> me EKG </w:t>
      </w:r>
      <w:proofErr w:type="spellStart"/>
      <w:r w:rsidRPr="00F64915">
        <w:rPr>
          <w:sz w:val="24"/>
          <w:szCs w:val="24"/>
        </w:rPr>
        <w:t>jep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informacione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vlefshme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: (1) </w:t>
      </w:r>
      <w:proofErr w:type="spellStart"/>
      <w:r w:rsidRPr="00F64915">
        <w:rPr>
          <w:sz w:val="24"/>
          <w:szCs w:val="24"/>
        </w:rPr>
        <w:t>ndryshimin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simptomave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ose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fillimin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simptomave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reja</w:t>
      </w:r>
      <w:proofErr w:type="spellEnd"/>
      <w:r w:rsidRPr="00F64915">
        <w:rPr>
          <w:sz w:val="24"/>
          <w:szCs w:val="24"/>
        </w:rPr>
        <w:t xml:space="preserve">; (2) </w:t>
      </w:r>
      <w:proofErr w:type="spellStart"/>
      <w:r w:rsidRPr="00F64915">
        <w:rPr>
          <w:sz w:val="24"/>
          <w:szCs w:val="24"/>
        </w:rPr>
        <w:t>progresit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dyshuar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atrial; (3) </w:t>
      </w:r>
      <w:proofErr w:type="spellStart"/>
      <w:r w:rsidRPr="00F64915">
        <w:rPr>
          <w:sz w:val="24"/>
          <w:szCs w:val="24"/>
        </w:rPr>
        <w:t>monitorimit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efektit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barit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ritmin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ventrikular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(4) </w:t>
      </w:r>
      <w:proofErr w:type="spellStart"/>
      <w:r w:rsidRPr="00F64915">
        <w:rPr>
          <w:sz w:val="24"/>
          <w:szCs w:val="24"/>
        </w:rPr>
        <w:t>monitorimin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efektit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barnave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antiaritmike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ose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ablacionit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kateter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kontrollin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ritmit</w:t>
      </w:r>
      <w:proofErr w:type="spellEnd"/>
      <w:r w:rsidRPr="00F64915">
        <w:rPr>
          <w:sz w:val="24"/>
          <w:szCs w:val="24"/>
        </w:rPr>
        <w:t>.</w:t>
      </w:r>
    </w:p>
    <w:p w14:paraId="26EAB2C6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poshtë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jepet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përmbledhje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ekzaminimeve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që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mund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kryehen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zbulimin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atrial:</w:t>
      </w:r>
    </w:p>
    <w:p w14:paraId="14D9225C" w14:textId="77777777" w:rsidR="00F64915" w:rsidRPr="00F64915" w:rsidRDefault="00F64915" w:rsidP="00F64915">
      <w:pPr>
        <w:spacing w:before="100" w:beforeAutospacing="1" w:after="100" w:afterAutospacing="1" w:line="240" w:lineRule="auto"/>
        <w:ind w:firstLine="360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Ekzaminimet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përfshijnë</w:t>
      </w:r>
      <w:proofErr w:type="spellEnd"/>
      <w:r w:rsidRPr="00F64915">
        <w:rPr>
          <w:rFonts w:eastAsia="Times New Roman" w:cstheme="minorHAnsi"/>
          <w:sz w:val="24"/>
          <w:szCs w:val="24"/>
        </w:rPr>
        <w:t>:</w:t>
      </w:r>
    </w:p>
    <w:p w14:paraId="6907E163" w14:textId="77777777" w:rsidR="00F64915" w:rsidRPr="00F64915" w:rsidRDefault="00F64915" w:rsidP="00F64915">
      <w:pPr>
        <w:spacing w:before="100" w:beforeAutospacing="1" w:after="100" w:afterAutospacing="1" w:line="240" w:lineRule="auto"/>
        <w:ind w:firstLine="360"/>
        <w:rPr>
          <w:rFonts w:eastAsia="Times New Roman" w:cstheme="minorHAnsi"/>
          <w:b/>
          <w:bCs/>
          <w:sz w:val="24"/>
          <w:szCs w:val="24"/>
        </w:rPr>
      </w:pPr>
      <w:r w:rsidRPr="00F64915">
        <w:rPr>
          <w:rFonts w:eastAsia="Times New Roman" w:cstheme="minorHAnsi"/>
          <w:b/>
          <w:bCs/>
          <w:sz w:val="24"/>
          <w:szCs w:val="24"/>
        </w:rPr>
        <w:t>EKG (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elektrokardiograma</w:t>
      </w:r>
      <w:proofErr w:type="spellEnd"/>
      <w:r w:rsidRPr="00F64915">
        <w:rPr>
          <w:rFonts w:eastAsia="Times New Roman" w:cstheme="minorHAnsi"/>
          <w:b/>
          <w:bCs/>
          <w:sz w:val="24"/>
          <w:szCs w:val="24"/>
        </w:rPr>
        <w:t>)</w:t>
      </w:r>
    </w:p>
    <w:p w14:paraId="6E5E751E" w14:textId="77777777" w:rsidR="00F64915" w:rsidRPr="00F64915" w:rsidRDefault="00F64915" w:rsidP="00F64915">
      <w:pPr>
        <w:numPr>
          <w:ilvl w:val="0"/>
          <w:numId w:val="7"/>
        </w:numPr>
        <w:spacing w:line="259" w:lineRule="auto"/>
        <w:contextualSpacing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>EKG (</w:t>
      </w:r>
      <w:proofErr w:type="spellStart"/>
      <w:r w:rsidRPr="00F64915">
        <w:rPr>
          <w:rFonts w:eastAsia="Times New Roman" w:cstheme="minorHAnsi"/>
          <w:sz w:val="24"/>
          <w:szCs w:val="24"/>
        </w:rPr>
        <w:t>elektrokardiograma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): Me </w:t>
      </w:r>
      <w:proofErr w:type="spellStart"/>
      <w:r w:rsidRPr="00F64915">
        <w:rPr>
          <w:rFonts w:eastAsia="Times New Roman" w:cstheme="minorHAnsi"/>
          <w:sz w:val="24"/>
          <w:szCs w:val="24"/>
        </w:rPr>
        <w:t>zbulimin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pulsi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parregullt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kryhet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EKG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rastet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dyshuara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atrial, </w:t>
      </w:r>
      <w:proofErr w:type="spellStart"/>
      <w:r w:rsidRPr="00F64915">
        <w:rPr>
          <w:rFonts w:eastAsia="Times New Roman" w:cstheme="minorHAnsi"/>
          <w:sz w:val="24"/>
          <w:szCs w:val="24"/>
        </w:rPr>
        <w:t>qoftë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simptomatik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jo. </w:t>
      </w:r>
    </w:p>
    <w:p w14:paraId="38BFFE27" w14:textId="77777777" w:rsidR="00F64915" w:rsidRPr="00F64915" w:rsidRDefault="00F64915" w:rsidP="00F64915">
      <w:pPr>
        <w:numPr>
          <w:ilvl w:val="0"/>
          <w:numId w:val="8"/>
        </w:numPr>
        <w:spacing w:line="259" w:lineRule="auto"/>
        <w:contextualSpacing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Kur </w:t>
      </w:r>
      <w:proofErr w:type="spellStart"/>
      <w:r w:rsidRPr="00F64915">
        <w:rPr>
          <w:rFonts w:eastAsia="Times New Roman" w:cstheme="minorHAnsi"/>
          <w:sz w:val="24"/>
          <w:szCs w:val="24"/>
        </w:rPr>
        <w:t>dyshohet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paroksistik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episode </w:t>
      </w:r>
      <w:proofErr w:type="spellStart"/>
      <w:r w:rsidRPr="00F64915">
        <w:rPr>
          <w:rFonts w:eastAsia="Times New Roman" w:cstheme="minorHAnsi"/>
          <w:sz w:val="24"/>
          <w:szCs w:val="24"/>
        </w:rPr>
        <w:t>asimptomatike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monitor EKG ambulator 24-orësh </w:t>
      </w:r>
      <w:proofErr w:type="spellStart"/>
      <w:r w:rsidRPr="00F64915">
        <w:rPr>
          <w:rFonts w:eastAsia="Times New Roman" w:cstheme="minorHAnsi"/>
          <w:sz w:val="24"/>
          <w:szCs w:val="24"/>
        </w:rPr>
        <w:t>nëse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episodet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&lt;24 </w:t>
      </w:r>
      <w:proofErr w:type="spellStart"/>
      <w:r w:rsidRPr="00F64915">
        <w:rPr>
          <w:rFonts w:eastAsia="Times New Roman" w:cstheme="minorHAnsi"/>
          <w:sz w:val="24"/>
          <w:szCs w:val="24"/>
        </w:rPr>
        <w:t>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larg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tjetrit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3885FA8E" w14:textId="77777777" w:rsidR="00F64915" w:rsidRPr="00F64915" w:rsidRDefault="00F64915" w:rsidP="00F64915">
      <w:pPr>
        <w:numPr>
          <w:ilvl w:val="0"/>
          <w:numId w:val="8"/>
        </w:numPr>
        <w:spacing w:line="259" w:lineRule="auto"/>
        <w:contextualSpacing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Kur </w:t>
      </w:r>
      <w:proofErr w:type="spellStart"/>
      <w:r w:rsidRPr="00F64915">
        <w:rPr>
          <w:rFonts w:eastAsia="Times New Roman" w:cstheme="minorHAnsi"/>
          <w:sz w:val="24"/>
          <w:szCs w:val="24"/>
        </w:rPr>
        <w:t>episodet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simptomatike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larg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24 </w:t>
      </w:r>
      <w:proofErr w:type="spellStart"/>
      <w:r w:rsidRPr="00F64915">
        <w:rPr>
          <w:rFonts w:eastAsia="Times New Roman" w:cstheme="minorHAnsi"/>
          <w:sz w:val="24"/>
          <w:szCs w:val="24"/>
        </w:rPr>
        <w:t>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tjetrit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EKG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regjistron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ngjarjet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06E9F201" w14:textId="77777777" w:rsidR="00F64915" w:rsidRPr="00F64915" w:rsidRDefault="00F64915" w:rsidP="00F64915">
      <w:pPr>
        <w:spacing w:line="259" w:lineRule="auto"/>
        <w:ind w:left="720"/>
        <w:contextualSpacing/>
        <w:rPr>
          <w:rFonts w:eastAsia="Times New Roman" w:cstheme="minorHAnsi"/>
          <w:sz w:val="24"/>
          <w:szCs w:val="24"/>
        </w:rPr>
      </w:pPr>
    </w:p>
    <w:p w14:paraId="57F5D0BA" w14:textId="77777777" w:rsidR="00F64915" w:rsidRPr="00F64915" w:rsidRDefault="00F64915" w:rsidP="00F64915">
      <w:pPr>
        <w:spacing w:line="259" w:lineRule="auto"/>
        <w:ind w:left="360"/>
        <w:rPr>
          <w:rFonts w:eastAsia="Times New Roman" w:cstheme="minorHAnsi"/>
          <w:b/>
          <w:bCs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Ekokardiograma</w:t>
      </w:r>
      <w:proofErr w:type="spellEnd"/>
    </w:p>
    <w:p w14:paraId="0C554A89" w14:textId="77777777" w:rsidR="00F64915" w:rsidRPr="00F64915" w:rsidRDefault="00F64915" w:rsidP="00F64915">
      <w:pPr>
        <w:spacing w:line="259" w:lineRule="auto"/>
        <w:ind w:left="360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Ekokardiograma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EKO </w:t>
      </w:r>
      <w:proofErr w:type="spellStart"/>
      <w:r w:rsidRPr="00F64915">
        <w:rPr>
          <w:rFonts w:eastAsia="Times New Roman" w:cstheme="minorHAnsi"/>
          <w:sz w:val="24"/>
          <w:szCs w:val="24"/>
        </w:rPr>
        <w:t>siç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thuhet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shkurt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gjuhën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përditshme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sz w:val="24"/>
          <w:szCs w:val="24"/>
        </w:rPr>
        <w:t>përbën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vetvete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ekzaminim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synon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filmimin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rrjedhjes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gjakut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apo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aortës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pika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ndryshme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Gjithashtu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bën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matjen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presioneve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dhomat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Ky </w:t>
      </w:r>
      <w:proofErr w:type="spellStart"/>
      <w:r w:rsidRPr="00F64915">
        <w:rPr>
          <w:rFonts w:eastAsia="Times New Roman" w:cstheme="minorHAnsi"/>
          <w:sz w:val="24"/>
          <w:szCs w:val="24"/>
        </w:rPr>
        <w:t>ekzaminim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bazohet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përpunimin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informacionit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jepet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aparat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lëshon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ultratinguj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Kështu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bëhet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mundur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marrja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pamjeve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brendshme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Këto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pamje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jenë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përmasash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3F1930E0" w14:textId="77777777" w:rsidR="00F64915" w:rsidRPr="00F64915" w:rsidRDefault="00F64915" w:rsidP="00F64915">
      <w:pPr>
        <w:spacing w:line="259" w:lineRule="auto"/>
        <w:ind w:left="360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Ekokardiograma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tashmë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përditshëm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kardiologji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kardiokirurgji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Ndihmon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vendosjen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diagnozës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rasteve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veçanta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p.sh. </w:t>
      </w:r>
      <w:proofErr w:type="spellStart"/>
      <w:r w:rsidRPr="00F64915">
        <w:rPr>
          <w:rFonts w:eastAsia="Times New Roman" w:cstheme="minorHAnsi"/>
          <w:sz w:val="24"/>
          <w:szCs w:val="24"/>
        </w:rPr>
        <w:t>punksionet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ndryshme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drenimet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), por </w:t>
      </w:r>
      <w:proofErr w:type="spellStart"/>
      <w:r w:rsidRPr="00F64915">
        <w:rPr>
          <w:rFonts w:eastAsia="Times New Roman" w:cstheme="minorHAnsi"/>
          <w:sz w:val="24"/>
          <w:szCs w:val="24"/>
        </w:rPr>
        <w:t>edhe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ndjekjen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sëmurëve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përpara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pas </w:t>
      </w:r>
      <w:proofErr w:type="spellStart"/>
      <w:r w:rsidRPr="00F64915">
        <w:rPr>
          <w:rFonts w:eastAsia="Times New Roman" w:cstheme="minorHAnsi"/>
          <w:sz w:val="24"/>
          <w:szCs w:val="24"/>
        </w:rPr>
        <w:t>ndërhyrjes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kardiokirurgjikale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4474E9AD" w14:textId="77777777" w:rsidR="00F64915" w:rsidRPr="00F64915" w:rsidRDefault="00F64915" w:rsidP="00F64915">
      <w:pPr>
        <w:spacing w:line="259" w:lineRule="auto"/>
        <w:ind w:left="360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metodë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thjeshtë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e </w:t>
      </w:r>
      <w:proofErr w:type="spellStart"/>
      <w:r w:rsidRPr="00F64915">
        <w:rPr>
          <w:rFonts w:eastAsia="Times New Roman" w:cstheme="minorHAnsi"/>
          <w:sz w:val="24"/>
          <w:szCs w:val="24"/>
        </w:rPr>
        <w:t>pamundimshme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shpenzime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materialesh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Prandaj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tillë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ka </w:t>
      </w:r>
      <w:proofErr w:type="spellStart"/>
      <w:r w:rsidRPr="00F64915">
        <w:rPr>
          <w:rFonts w:eastAsia="Times New Roman" w:cstheme="minorHAnsi"/>
          <w:sz w:val="24"/>
          <w:szCs w:val="24"/>
        </w:rPr>
        <w:t>hyrë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kaq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gjerësisht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mjekësinë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sotme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zbatohet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kudo. </w:t>
      </w:r>
      <w:proofErr w:type="spellStart"/>
      <w:r w:rsidRPr="00F64915">
        <w:rPr>
          <w:rFonts w:eastAsia="Times New Roman" w:cstheme="minorHAnsi"/>
          <w:sz w:val="24"/>
          <w:szCs w:val="24"/>
        </w:rPr>
        <w:t>Nëpërmjet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shikojmë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hollësisht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jo </w:t>
      </w:r>
      <w:proofErr w:type="spellStart"/>
      <w:r w:rsidRPr="00F64915">
        <w:rPr>
          <w:rFonts w:eastAsia="Times New Roman" w:cstheme="minorHAnsi"/>
          <w:sz w:val="24"/>
          <w:szCs w:val="24"/>
        </w:rPr>
        <w:t>vetëm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përmasat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formën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apo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dhomave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por </w:t>
      </w:r>
      <w:proofErr w:type="spellStart"/>
      <w:r w:rsidRPr="00F64915">
        <w:rPr>
          <w:rFonts w:eastAsia="Times New Roman" w:cstheme="minorHAnsi"/>
          <w:sz w:val="24"/>
          <w:szCs w:val="24"/>
        </w:rPr>
        <w:t>vërejmë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probleme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ndryshme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valvulave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apo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mureve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brendshme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organit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Ajo </w:t>
      </w:r>
      <w:proofErr w:type="spellStart"/>
      <w:r w:rsidRPr="00F64915">
        <w:rPr>
          <w:rFonts w:eastAsia="Times New Roman" w:cstheme="minorHAnsi"/>
          <w:sz w:val="24"/>
          <w:szCs w:val="24"/>
        </w:rPr>
        <w:t>kryhet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mënyra</w:t>
      </w:r>
      <w:proofErr w:type="spellEnd"/>
      <w:r w:rsidRPr="00F64915">
        <w:rPr>
          <w:rFonts w:eastAsia="Times New Roman" w:cstheme="minorHAnsi"/>
          <w:sz w:val="24"/>
          <w:szCs w:val="24"/>
        </w:rPr>
        <w:t>:</w:t>
      </w:r>
    </w:p>
    <w:p w14:paraId="543565B1" w14:textId="77777777" w:rsidR="00F64915" w:rsidRPr="00F64915" w:rsidRDefault="00F64915" w:rsidP="00F64915">
      <w:pPr>
        <w:spacing w:line="259" w:lineRule="auto"/>
        <w:ind w:left="360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b/>
          <w:bCs/>
          <w:sz w:val="24"/>
          <w:szCs w:val="24"/>
        </w:rPr>
        <w:t>-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Ekokardiograma</w:t>
      </w:r>
      <w:proofErr w:type="spellEnd"/>
      <w:r w:rsidRPr="00F64915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transtorakale</w:t>
      </w:r>
      <w:proofErr w:type="spellEnd"/>
      <w:r w:rsidRPr="00F64915">
        <w:rPr>
          <w:rFonts w:eastAsia="Times New Roman" w:cstheme="minorHAnsi"/>
          <w:b/>
          <w:bCs/>
          <w:sz w:val="24"/>
          <w:szCs w:val="24"/>
        </w:rPr>
        <w:t>.</w:t>
      </w:r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thjeshtë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Bëhet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krevat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qëndron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zgjuar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Por ka </w:t>
      </w:r>
      <w:proofErr w:type="spellStart"/>
      <w:r w:rsidRPr="00F64915">
        <w:rPr>
          <w:rFonts w:eastAsia="Times New Roman" w:cstheme="minorHAnsi"/>
          <w:sz w:val="24"/>
          <w:szCs w:val="24"/>
        </w:rPr>
        <w:t>raste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arsye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ndryshme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anatomike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r w:rsidRPr="00F64915">
        <w:rPr>
          <w:rFonts w:eastAsia="Times New Roman" w:cstheme="minorHAnsi"/>
          <w:sz w:val="24"/>
          <w:szCs w:val="24"/>
        </w:rPr>
        <w:lastRenderedPageBreak/>
        <w:t xml:space="preserve">(p.sh. </w:t>
      </w:r>
      <w:proofErr w:type="spellStart"/>
      <w:r w:rsidRPr="00F64915">
        <w:rPr>
          <w:rFonts w:eastAsia="Times New Roman" w:cstheme="minorHAnsi"/>
          <w:sz w:val="24"/>
          <w:szCs w:val="24"/>
        </w:rPr>
        <w:t>mbipesha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tepërt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), </w:t>
      </w:r>
      <w:proofErr w:type="spellStart"/>
      <w:r w:rsidRPr="00F64915">
        <w:rPr>
          <w:rFonts w:eastAsia="Times New Roman" w:cstheme="minorHAnsi"/>
          <w:sz w:val="24"/>
          <w:szCs w:val="24"/>
        </w:rPr>
        <w:t>pengohet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marrja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pamjeve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qarta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problemet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haset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zbatimin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kësaj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metode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1F8B1AF5" w14:textId="77777777" w:rsidR="00F64915" w:rsidRPr="00F64915" w:rsidRDefault="00F64915" w:rsidP="00F64915">
      <w:pPr>
        <w:spacing w:line="259" w:lineRule="auto"/>
        <w:ind w:left="360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b/>
          <w:bCs/>
          <w:sz w:val="24"/>
          <w:szCs w:val="24"/>
        </w:rPr>
        <w:t>-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Ekokardiograma</w:t>
      </w:r>
      <w:proofErr w:type="spellEnd"/>
      <w:r w:rsidRPr="00F64915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transezofageale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Ky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ekzaminim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çdo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Ai </w:t>
      </w:r>
      <w:proofErr w:type="spellStart"/>
      <w:r w:rsidRPr="00F64915">
        <w:rPr>
          <w:rFonts w:eastAsia="Times New Roman" w:cstheme="minorHAnsi"/>
          <w:sz w:val="24"/>
          <w:szCs w:val="24"/>
        </w:rPr>
        <w:t>zbatohet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rastet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EKO </w:t>
      </w:r>
      <w:proofErr w:type="spellStart"/>
      <w:r w:rsidRPr="00F64915">
        <w:rPr>
          <w:rFonts w:eastAsia="Times New Roman" w:cstheme="minorHAnsi"/>
          <w:sz w:val="24"/>
          <w:szCs w:val="24"/>
        </w:rPr>
        <w:t>transtorakale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jep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informacionin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kërkuar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detaje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nevojshme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ndihmojnë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diagnostikimin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metodë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saktë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e para, por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domosdoshme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pasi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marrë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narkozë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lehtë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minuta</w:t>
      </w:r>
      <w:proofErr w:type="spellEnd"/>
      <w:r w:rsidRPr="00F64915">
        <w:rPr>
          <w:rFonts w:eastAsia="Times New Roman" w:cstheme="minorHAnsi"/>
          <w:sz w:val="24"/>
          <w:szCs w:val="24"/>
        </w:rPr>
        <w:t>. (https://shendeti.com.al/ekokardiograma-cduhet-te-dini-per-ekzaminimin-e-zemres/)</w:t>
      </w:r>
    </w:p>
    <w:p w14:paraId="3695F2CF" w14:textId="77777777" w:rsidR="00F64915" w:rsidRPr="00F64915" w:rsidRDefault="00F64915" w:rsidP="00F64915">
      <w:pPr>
        <w:spacing w:line="259" w:lineRule="auto"/>
        <w:ind w:left="360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rastin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ekokardiograma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dimensionet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atriumit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ventrikulit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majtë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trashësinë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murit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atriumit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majtë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përjashtuar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fshehura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valvulare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perikardiale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kardiomiopatinë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hipertrofike</w:t>
      </w:r>
      <w:proofErr w:type="spellEnd"/>
    </w:p>
    <w:p w14:paraId="3190C5D1" w14:textId="77777777" w:rsidR="00F64915" w:rsidRPr="00F64915" w:rsidRDefault="00F64915" w:rsidP="00F64915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bookmarkStart w:id="3" w:name="_Hlk90764467"/>
      <w:proofErr w:type="spellStart"/>
      <w:r w:rsidRPr="00F64915">
        <w:rPr>
          <w:rFonts w:eastAsia="Times New Roman" w:cstheme="minorHAnsi"/>
          <w:sz w:val="24"/>
          <w:szCs w:val="24"/>
        </w:rPr>
        <w:t>Ekokardiograma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transtorakale</w:t>
      </w:r>
      <w:bookmarkEnd w:id="3"/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kryhet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kur</w:t>
      </w:r>
      <w:proofErr w:type="spellEnd"/>
      <w:r w:rsidRPr="00F64915">
        <w:rPr>
          <w:rFonts w:eastAsia="Times New Roman" w:cstheme="minorHAnsi"/>
          <w:sz w:val="24"/>
          <w:szCs w:val="24"/>
        </w:rPr>
        <w:t>:</w:t>
      </w:r>
    </w:p>
    <w:p w14:paraId="1A01BBDE" w14:textId="77777777" w:rsidR="00F64915" w:rsidRPr="00F64915" w:rsidRDefault="00F64915" w:rsidP="00F64915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ekokardiogramë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menaxhimin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afatgjatë</w:t>
      </w:r>
      <w:proofErr w:type="spellEnd"/>
    </w:p>
    <w:p w14:paraId="4F90FE6D" w14:textId="77777777" w:rsidR="00F64915" w:rsidRPr="00F64915" w:rsidRDefault="00F64915" w:rsidP="00F64915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Po </w:t>
      </w:r>
      <w:proofErr w:type="spellStart"/>
      <w:r w:rsidRPr="00F64915">
        <w:rPr>
          <w:rFonts w:eastAsia="Times New Roman" w:cstheme="minorHAnsi"/>
          <w:sz w:val="24"/>
          <w:szCs w:val="24"/>
        </w:rPr>
        <w:t>merret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konsideratë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strategji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kontrollit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ritmit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kardioversionin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elektrik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farmakologjik</w:t>
      </w:r>
      <w:proofErr w:type="spellEnd"/>
      <w:r w:rsidRPr="00F64915">
        <w:rPr>
          <w:rFonts w:eastAsia="Times New Roman" w:cstheme="minorHAnsi"/>
          <w:sz w:val="24"/>
          <w:szCs w:val="24"/>
        </w:rPr>
        <w:t>)</w:t>
      </w:r>
    </w:p>
    <w:p w14:paraId="087D8015" w14:textId="77777777" w:rsidR="00F64915" w:rsidRPr="00F64915" w:rsidRDefault="00F64915" w:rsidP="00F64915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Ekziston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dyshim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strukturore</w:t>
      </w:r>
      <w:proofErr w:type="spellEnd"/>
      <w:r w:rsidRPr="00F64915">
        <w:rPr>
          <w:rFonts w:eastAsia="Times New Roman" w:cstheme="minorHAnsi"/>
          <w:sz w:val="24"/>
          <w:szCs w:val="24"/>
        </w:rPr>
        <w:t>/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ndikojnë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menaxhimin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mëvonshëm</w:t>
      </w:r>
      <w:proofErr w:type="spellEnd"/>
    </w:p>
    <w:p w14:paraId="51A748FF" w14:textId="77777777" w:rsidR="00F64915" w:rsidRPr="00F64915" w:rsidRDefault="00F64915" w:rsidP="00F64915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nevojshëm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stadifikim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faktorëve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antitrombotike</w:t>
      </w:r>
      <w:proofErr w:type="spellEnd"/>
    </w:p>
    <w:p w14:paraId="19A82E4A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64048394" w14:textId="77777777" w:rsidR="00F64915" w:rsidRPr="00F64915" w:rsidRDefault="00F64915" w:rsidP="00F64915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bookmarkStart w:id="4" w:name="_Hlk90764533"/>
      <w:proofErr w:type="spellStart"/>
      <w:r w:rsidRPr="00F64915">
        <w:rPr>
          <w:rFonts w:eastAsia="Times New Roman" w:cstheme="minorHAnsi"/>
          <w:sz w:val="24"/>
          <w:szCs w:val="24"/>
        </w:rPr>
        <w:t>Ekokardiografia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transezofageale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kryhet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bookmarkEnd w:id="4"/>
      <w:proofErr w:type="spellStart"/>
      <w:r w:rsidRPr="00F64915">
        <w:rPr>
          <w:rFonts w:eastAsia="Times New Roman" w:cstheme="minorHAnsi"/>
          <w:sz w:val="24"/>
          <w:szCs w:val="24"/>
        </w:rPr>
        <w:t>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kur</w:t>
      </w:r>
      <w:proofErr w:type="spellEnd"/>
      <w:r w:rsidRPr="00F64915">
        <w:rPr>
          <w:rFonts w:eastAsia="Times New Roman" w:cstheme="minorHAnsi"/>
          <w:sz w:val="24"/>
          <w:szCs w:val="24"/>
        </w:rPr>
        <w:t>:</w:t>
      </w:r>
    </w:p>
    <w:p w14:paraId="1C38B589" w14:textId="77777777" w:rsidR="00F64915" w:rsidRPr="00F64915" w:rsidRDefault="00F64915" w:rsidP="00F6491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Ekokardiograma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transtorakale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tregon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anomali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siç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valvulare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kërkon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mëtejshëm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specifik</w:t>
      </w:r>
      <w:proofErr w:type="spellEnd"/>
    </w:p>
    <w:p w14:paraId="46990A68" w14:textId="77777777" w:rsidR="00F64915" w:rsidRPr="00F64915" w:rsidRDefault="00F64915" w:rsidP="00F6491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Po </w:t>
      </w:r>
      <w:proofErr w:type="spellStart"/>
      <w:r w:rsidRPr="00F64915">
        <w:rPr>
          <w:rFonts w:eastAsia="Times New Roman" w:cstheme="minorHAnsi"/>
          <w:sz w:val="24"/>
          <w:szCs w:val="24"/>
        </w:rPr>
        <w:t>konsiderohet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kardioversioni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drejtuar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nëpërmjet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ekokardiografisë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transezofageale</w:t>
      </w:r>
      <w:proofErr w:type="spellEnd"/>
    </w:p>
    <w:p w14:paraId="7831161D" w14:textId="77777777" w:rsidR="00F64915" w:rsidRPr="00F64915" w:rsidRDefault="00F64915" w:rsidP="00F6491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Analizat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gjakut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episodet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para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shkalla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ventrikulit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vështirë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kontrollohet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- </w:t>
      </w:r>
      <w:proofErr w:type="spellStart"/>
      <w:r w:rsidRPr="00F64915">
        <w:rPr>
          <w:rFonts w:eastAsia="Times New Roman" w:cstheme="minorHAnsi"/>
          <w:sz w:val="24"/>
          <w:szCs w:val="24"/>
        </w:rPr>
        <w:t>këtu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analiza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tiroides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mëlçisë</w:t>
      </w:r>
      <w:proofErr w:type="spellEnd"/>
    </w:p>
    <w:p w14:paraId="0E2A4AAD" w14:textId="77777777" w:rsidR="00F64915" w:rsidRPr="00F64915" w:rsidRDefault="00F64915" w:rsidP="00F64915">
      <w:pPr>
        <w:spacing w:line="259" w:lineRule="auto"/>
        <w:rPr>
          <w:rFonts w:cstheme="minorHAnsi"/>
          <w:b/>
          <w:sz w:val="24"/>
          <w:szCs w:val="24"/>
        </w:rPr>
      </w:pPr>
    </w:p>
    <w:p w14:paraId="077F974F" w14:textId="77777777" w:rsidR="00F64915" w:rsidRPr="00F64915" w:rsidRDefault="00F64915" w:rsidP="00F64915">
      <w:pPr>
        <w:spacing w:after="0" w:line="240" w:lineRule="auto"/>
        <w:textAlignment w:val="baseline"/>
        <w:rPr>
          <w:rFonts w:cstheme="minorHAnsi"/>
          <w:b/>
          <w:sz w:val="28"/>
          <w:szCs w:val="28"/>
        </w:rPr>
      </w:pPr>
      <w:r w:rsidRPr="00F64915">
        <w:rPr>
          <w:rFonts w:cstheme="minorHAnsi"/>
          <w:b/>
          <w:sz w:val="28"/>
          <w:szCs w:val="28"/>
        </w:rPr>
        <w:t xml:space="preserve">1.4 </w:t>
      </w:r>
      <w:proofErr w:type="spellStart"/>
      <w:r w:rsidRPr="00F64915">
        <w:rPr>
          <w:rFonts w:cstheme="minorHAnsi"/>
          <w:b/>
          <w:sz w:val="28"/>
          <w:szCs w:val="28"/>
        </w:rPr>
        <w:t>Origjina</w:t>
      </w:r>
      <w:proofErr w:type="spellEnd"/>
      <w:r w:rsidRPr="00F64915">
        <w:rPr>
          <w:rFonts w:cstheme="minorHAnsi"/>
          <w:b/>
          <w:sz w:val="28"/>
          <w:szCs w:val="28"/>
        </w:rPr>
        <w:t xml:space="preserve"> e </w:t>
      </w:r>
      <w:bookmarkStart w:id="5" w:name="_Hlk90764552"/>
      <w:proofErr w:type="spellStart"/>
      <w:r w:rsidRPr="00F64915">
        <w:rPr>
          <w:rFonts w:cstheme="minorHAnsi"/>
          <w:b/>
          <w:sz w:val="28"/>
          <w:szCs w:val="28"/>
        </w:rPr>
        <w:t>Fibrilacionit</w:t>
      </w:r>
      <w:proofErr w:type="spellEnd"/>
      <w:r w:rsidRPr="00F64915">
        <w:rPr>
          <w:rFonts w:cstheme="minorHAnsi"/>
          <w:b/>
          <w:sz w:val="28"/>
          <w:szCs w:val="28"/>
        </w:rPr>
        <w:t xml:space="preserve"> Atrial: </w:t>
      </w:r>
      <w:proofErr w:type="spellStart"/>
      <w:r w:rsidRPr="00F64915">
        <w:rPr>
          <w:rFonts w:cstheme="minorHAnsi"/>
          <w:b/>
          <w:sz w:val="28"/>
          <w:szCs w:val="28"/>
        </w:rPr>
        <w:t>Fibrilacion</w:t>
      </w:r>
      <w:proofErr w:type="spellEnd"/>
      <w:r w:rsidRPr="00F64915">
        <w:rPr>
          <w:rFonts w:cstheme="minorHAnsi"/>
          <w:b/>
          <w:sz w:val="28"/>
          <w:szCs w:val="28"/>
        </w:rPr>
        <w:t xml:space="preserve"> Atrial Jo-Valvular (FAJV) </w:t>
      </w:r>
      <w:proofErr w:type="spellStart"/>
      <w:r w:rsidRPr="00F64915">
        <w:rPr>
          <w:rFonts w:cstheme="minorHAnsi"/>
          <w:b/>
          <w:sz w:val="28"/>
          <w:szCs w:val="28"/>
        </w:rPr>
        <w:t>ose</w:t>
      </w:r>
      <w:proofErr w:type="spellEnd"/>
      <w:r w:rsidRPr="00F649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64915">
        <w:rPr>
          <w:rFonts w:cstheme="minorHAnsi"/>
          <w:b/>
          <w:sz w:val="28"/>
          <w:szCs w:val="28"/>
        </w:rPr>
        <w:t>Fibrilacion</w:t>
      </w:r>
      <w:proofErr w:type="spellEnd"/>
      <w:r w:rsidRPr="00F64915">
        <w:rPr>
          <w:rFonts w:cstheme="minorHAnsi"/>
          <w:b/>
          <w:sz w:val="28"/>
          <w:szCs w:val="28"/>
        </w:rPr>
        <w:t xml:space="preserve"> Atrial Valvular (FAV)?</w:t>
      </w:r>
    </w:p>
    <w:p w14:paraId="44DC579D" w14:textId="77777777" w:rsidR="00F64915" w:rsidRPr="00F64915" w:rsidRDefault="00F64915" w:rsidP="00F64915">
      <w:pPr>
        <w:spacing w:after="0" w:line="240" w:lineRule="auto"/>
        <w:textAlignment w:val="baseline"/>
        <w:rPr>
          <w:rFonts w:cstheme="minorHAnsi"/>
          <w:b/>
          <w:sz w:val="24"/>
          <w:szCs w:val="24"/>
        </w:rPr>
      </w:pPr>
    </w:p>
    <w:bookmarkEnd w:id="5"/>
    <w:p w14:paraId="5419F86D" w14:textId="77777777" w:rsidR="00F64915" w:rsidRPr="00F64915" w:rsidRDefault="00F64915" w:rsidP="00F64915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Klasifikimi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jo-valvular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valvular </w:t>
      </w:r>
      <w:proofErr w:type="spellStart"/>
      <w:r w:rsidRPr="00F64915">
        <w:rPr>
          <w:rFonts w:eastAsia="Times New Roman" w:cstheme="minorHAnsi"/>
          <w:sz w:val="24"/>
          <w:szCs w:val="24"/>
        </w:rPr>
        <w:t>mbeten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çështje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debati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; </w:t>
      </w:r>
      <w:proofErr w:type="spellStart"/>
      <w:r w:rsidRPr="00F64915">
        <w:rPr>
          <w:rFonts w:eastAsia="Times New Roman" w:cstheme="minorHAnsi"/>
          <w:sz w:val="24"/>
          <w:szCs w:val="24"/>
        </w:rPr>
        <w:t>përkufizimet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aktuale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përmbledhur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tabelën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poshtë</w:t>
      </w:r>
      <w:proofErr w:type="spellEnd"/>
    </w:p>
    <w:p w14:paraId="035C5800" w14:textId="77777777" w:rsidR="00F64915" w:rsidRPr="00F64915" w:rsidRDefault="00F64915" w:rsidP="00F64915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Ky </w:t>
      </w:r>
      <w:proofErr w:type="spellStart"/>
      <w:r w:rsidRPr="00F64915">
        <w:rPr>
          <w:rFonts w:eastAsia="Times New Roman" w:cstheme="minorHAnsi"/>
          <w:sz w:val="24"/>
          <w:szCs w:val="24"/>
        </w:rPr>
        <w:t>klasifikim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lehtëson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identifikimin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tromboembolike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nevojën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strategji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specifike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antitrombotike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(64)</w:t>
      </w:r>
    </w:p>
    <w:p w14:paraId="08A8A8C8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495FBDA6" w14:textId="5E9A18B0" w:rsid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58B1FE5D" w14:textId="77777777" w:rsidR="00DF00E4" w:rsidRPr="00F64915" w:rsidRDefault="00DF00E4" w:rsidP="00F64915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78FB5D99" w14:textId="77777777" w:rsidR="00F64915" w:rsidRPr="00F64915" w:rsidRDefault="00F64915" w:rsidP="00F64915">
      <w:pPr>
        <w:spacing w:line="240" w:lineRule="auto"/>
        <w:textAlignment w:val="baseline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lastRenderedPageBreak/>
        <w:t>Përkufizimet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sipas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udhëzuesve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aktualë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FAV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FAJV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6750"/>
      </w:tblGrid>
      <w:tr w:rsidR="00F64915" w:rsidRPr="00F64915" w14:paraId="17FAE452" w14:textId="77777777" w:rsidTr="00DF00E4">
        <w:trPr>
          <w:tblHeader/>
        </w:trPr>
        <w:tc>
          <w:tcPr>
            <w:tcW w:w="0" w:type="auto"/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5E429DAF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Origjina</w:t>
            </w:r>
            <w:proofErr w:type="spellEnd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 xml:space="preserve"> e FA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3CA81A04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Përkufizimi</w:t>
            </w:r>
            <w:proofErr w:type="spellEnd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siaps</w:t>
            </w:r>
            <w:proofErr w:type="spellEnd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Udhëzuesve</w:t>
            </w:r>
            <w:proofErr w:type="spellEnd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 xml:space="preserve"> (1,63)</w:t>
            </w:r>
          </w:p>
        </w:tc>
      </w:tr>
      <w:tr w:rsidR="00F64915" w:rsidRPr="00F64915" w14:paraId="27273B6E" w14:textId="77777777" w:rsidTr="00DF00E4"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0F15E19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Fibrilacion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atrial jo-valvular</w:t>
            </w:r>
          </w:p>
        </w:tc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557C932E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Fibrilacion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atrial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në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mungesë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stenozës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mitrale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formës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moderuar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deri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në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rëndë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ose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valvulave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mekanike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zemrës</w:t>
            </w:r>
            <w:proofErr w:type="spellEnd"/>
          </w:p>
        </w:tc>
      </w:tr>
      <w:tr w:rsidR="00F64915" w:rsidRPr="00F64915" w14:paraId="01899A91" w14:textId="77777777" w:rsidTr="00DF00E4">
        <w:trPr>
          <w:trHeight w:val="573"/>
        </w:trPr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271FBE22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Fibrilacion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atrial valvular</w:t>
            </w:r>
          </w:p>
        </w:tc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07CDE9A9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Fibrilacion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atrial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në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terren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stenozës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mitrale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moderuar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deri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në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rëndë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ose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një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valvule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artificiale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(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mekanike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)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zemrës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</w:p>
        </w:tc>
      </w:tr>
    </w:tbl>
    <w:p w14:paraId="16FB5990" w14:textId="77777777" w:rsidR="00F64915" w:rsidRPr="00F64915" w:rsidRDefault="00F64915" w:rsidP="00F64915">
      <w:pPr>
        <w:spacing w:after="0" w:line="240" w:lineRule="auto"/>
        <w:textAlignment w:val="baseline"/>
        <w:rPr>
          <w:b/>
          <w:sz w:val="24"/>
          <w:szCs w:val="24"/>
        </w:rPr>
      </w:pPr>
    </w:p>
    <w:p w14:paraId="43A79539" w14:textId="77777777" w:rsidR="00F64915" w:rsidRPr="00F64915" w:rsidRDefault="00F64915" w:rsidP="00F64915">
      <w:pPr>
        <w:spacing w:line="259" w:lineRule="auto"/>
        <w:rPr>
          <w:b/>
          <w:sz w:val="24"/>
          <w:szCs w:val="24"/>
        </w:rPr>
      </w:pPr>
    </w:p>
    <w:p w14:paraId="0F147B9F" w14:textId="77777777" w:rsidR="00F64915" w:rsidRPr="00F64915" w:rsidRDefault="00F64915" w:rsidP="00F64915">
      <w:pPr>
        <w:spacing w:line="259" w:lineRule="auto"/>
        <w:rPr>
          <w:b/>
          <w:sz w:val="28"/>
          <w:szCs w:val="28"/>
        </w:rPr>
      </w:pPr>
      <w:r w:rsidRPr="00F64915">
        <w:rPr>
          <w:b/>
          <w:sz w:val="28"/>
          <w:szCs w:val="28"/>
        </w:rPr>
        <w:t xml:space="preserve">1.5 </w:t>
      </w:r>
      <w:proofErr w:type="spellStart"/>
      <w:r w:rsidRPr="00F64915">
        <w:rPr>
          <w:b/>
          <w:sz w:val="28"/>
          <w:szCs w:val="28"/>
        </w:rPr>
        <w:t>Prezantimi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klinik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i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fibrilacionit</w:t>
      </w:r>
      <w:proofErr w:type="spellEnd"/>
      <w:r w:rsidRPr="00F64915">
        <w:rPr>
          <w:b/>
          <w:sz w:val="28"/>
          <w:szCs w:val="28"/>
        </w:rPr>
        <w:t xml:space="preserve"> atrial</w:t>
      </w:r>
    </w:p>
    <w:p w14:paraId="1FD73EB5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Gjatë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atriumet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rrahin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mënyrë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parregullt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shpesh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shpejtësi</w:t>
      </w:r>
      <w:proofErr w:type="spellEnd"/>
      <w:r w:rsidRPr="00F64915">
        <w:rPr>
          <w:sz w:val="24"/>
          <w:szCs w:val="24"/>
        </w:rPr>
        <w:t xml:space="preserve">. Si </w:t>
      </w:r>
      <w:proofErr w:type="spellStart"/>
      <w:r w:rsidRPr="00F64915">
        <w:rPr>
          <w:sz w:val="24"/>
          <w:szCs w:val="24"/>
        </w:rPr>
        <w:t>rezultat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ventrikujt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nuk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mbushen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mënyrën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duhur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gjak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prodhimi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kardiak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zvogëlohet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atiumin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majtë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fibrilues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mund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formohet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tromb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nga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gjaku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ndenjur</w:t>
      </w:r>
      <w:proofErr w:type="spellEnd"/>
      <w:r w:rsidRPr="00F64915">
        <w:rPr>
          <w:sz w:val="24"/>
          <w:szCs w:val="24"/>
        </w:rPr>
        <w:t xml:space="preserve">. </w:t>
      </w:r>
    </w:p>
    <w:p w14:paraId="1F8D6538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r w:rsidRPr="00F64915">
        <w:rPr>
          <w:sz w:val="24"/>
          <w:szCs w:val="24"/>
        </w:rPr>
        <w:t>•</w:t>
      </w:r>
      <w:r w:rsidRPr="00F64915">
        <w:rPr>
          <w:sz w:val="24"/>
          <w:szCs w:val="24"/>
        </w:rPr>
        <w:tab/>
      </w:r>
      <w:proofErr w:type="spellStart"/>
      <w:r w:rsidRPr="00F64915">
        <w:rPr>
          <w:sz w:val="24"/>
          <w:szCs w:val="24"/>
        </w:rPr>
        <w:t>Fibrilacionit</w:t>
      </w:r>
      <w:proofErr w:type="spellEnd"/>
      <w:r w:rsidRPr="00F64915">
        <w:rPr>
          <w:sz w:val="24"/>
          <w:szCs w:val="24"/>
        </w:rPr>
        <w:t xml:space="preserve"> atrial </w:t>
      </w:r>
      <w:proofErr w:type="spellStart"/>
      <w:r w:rsidRPr="00F64915">
        <w:rPr>
          <w:sz w:val="24"/>
          <w:szCs w:val="24"/>
        </w:rPr>
        <w:t>mund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paraqitet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sërë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simptomash</w:t>
      </w:r>
      <w:proofErr w:type="spellEnd"/>
      <w:r w:rsidRPr="00F64915">
        <w:rPr>
          <w:sz w:val="24"/>
          <w:szCs w:val="24"/>
        </w:rPr>
        <w:t xml:space="preserve"> (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listuara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poshtë</w:t>
      </w:r>
      <w:proofErr w:type="spellEnd"/>
      <w:r w:rsidRPr="00F64915">
        <w:rPr>
          <w:sz w:val="24"/>
          <w:szCs w:val="24"/>
        </w:rPr>
        <w:t xml:space="preserve">),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cilat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mund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jenë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ashpërsi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lehtë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deri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rëndë</w:t>
      </w:r>
      <w:proofErr w:type="spellEnd"/>
      <w:r w:rsidRPr="00F64915">
        <w:rPr>
          <w:sz w:val="24"/>
          <w:szCs w:val="24"/>
        </w:rPr>
        <w:t xml:space="preserve">, por </w:t>
      </w:r>
      <w:proofErr w:type="spellStart"/>
      <w:r w:rsidRPr="00F64915">
        <w:rPr>
          <w:sz w:val="24"/>
          <w:szCs w:val="24"/>
        </w:rPr>
        <w:t>disa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nuk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kanë</w:t>
      </w:r>
      <w:proofErr w:type="spellEnd"/>
      <w:r w:rsidRPr="00F64915">
        <w:rPr>
          <w:sz w:val="24"/>
          <w:szCs w:val="24"/>
        </w:rPr>
        <w:t xml:space="preserve"> fare </w:t>
      </w:r>
      <w:proofErr w:type="spellStart"/>
      <w:r w:rsidRPr="00F64915">
        <w:rPr>
          <w:sz w:val="24"/>
          <w:szCs w:val="24"/>
        </w:rPr>
        <w:t>simptoma</w:t>
      </w:r>
      <w:proofErr w:type="spellEnd"/>
      <w:r w:rsidRPr="00F64915">
        <w:rPr>
          <w:sz w:val="24"/>
          <w:szCs w:val="24"/>
        </w:rPr>
        <w:t xml:space="preserve">: </w:t>
      </w:r>
    </w:p>
    <w:p w14:paraId="0E70E96B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r w:rsidRPr="00F64915">
        <w:rPr>
          <w:sz w:val="24"/>
          <w:szCs w:val="24"/>
        </w:rPr>
        <w:t xml:space="preserve">- </w:t>
      </w:r>
      <w:proofErr w:type="spellStart"/>
      <w:r w:rsidRPr="00F64915">
        <w:rPr>
          <w:sz w:val="24"/>
          <w:szCs w:val="24"/>
        </w:rPr>
        <w:t>Lodhje</w:t>
      </w:r>
      <w:proofErr w:type="spellEnd"/>
    </w:p>
    <w:p w14:paraId="1CB759B5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r w:rsidRPr="00F64915">
        <w:rPr>
          <w:sz w:val="24"/>
          <w:szCs w:val="24"/>
        </w:rPr>
        <w:t xml:space="preserve">- </w:t>
      </w:r>
      <w:proofErr w:type="spellStart"/>
      <w:r w:rsidRPr="00F64915">
        <w:rPr>
          <w:sz w:val="24"/>
          <w:szCs w:val="24"/>
        </w:rPr>
        <w:t>Palpitacione</w:t>
      </w:r>
      <w:proofErr w:type="spellEnd"/>
    </w:p>
    <w:p w14:paraId="40F93232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r w:rsidRPr="00F64915">
        <w:rPr>
          <w:sz w:val="24"/>
          <w:szCs w:val="24"/>
        </w:rPr>
        <w:t xml:space="preserve">- </w:t>
      </w:r>
      <w:proofErr w:type="spellStart"/>
      <w:r w:rsidRPr="00F64915">
        <w:rPr>
          <w:sz w:val="24"/>
          <w:szCs w:val="24"/>
        </w:rPr>
        <w:t>Sinkop</w:t>
      </w:r>
      <w:proofErr w:type="spellEnd"/>
      <w:r w:rsidRPr="00F64915">
        <w:rPr>
          <w:sz w:val="24"/>
          <w:szCs w:val="24"/>
        </w:rPr>
        <w:t>/</w:t>
      </w:r>
      <w:proofErr w:type="spellStart"/>
      <w:r w:rsidRPr="00F64915">
        <w:rPr>
          <w:sz w:val="24"/>
          <w:szCs w:val="24"/>
        </w:rPr>
        <w:t>marramendje</w:t>
      </w:r>
      <w:proofErr w:type="spellEnd"/>
    </w:p>
    <w:p w14:paraId="33077FE8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r w:rsidRPr="00F64915">
        <w:rPr>
          <w:sz w:val="24"/>
          <w:szCs w:val="24"/>
        </w:rPr>
        <w:t>- Angina/</w:t>
      </w:r>
      <w:proofErr w:type="spellStart"/>
      <w:r w:rsidRPr="00F64915">
        <w:rPr>
          <w:sz w:val="24"/>
          <w:szCs w:val="24"/>
        </w:rPr>
        <w:t>dhimbje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gjoksi</w:t>
      </w:r>
      <w:proofErr w:type="spellEnd"/>
      <w:r w:rsidRPr="00F64915">
        <w:rPr>
          <w:sz w:val="24"/>
          <w:szCs w:val="24"/>
        </w:rPr>
        <w:t xml:space="preserve"> </w:t>
      </w:r>
    </w:p>
    <w:p w14:paraId="41C2B5A8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r w:rsidRPr="00F64915">
        <w:rPr>
          <w:sz w:val="24"/>
          <w:szCs w:val="24"/>
        </w:rPr>
        <w:t xml:space="preserve">- </w:t>
      </w:r>
      <w:proofErr w:type="spellStart"/>
      <w:r w:rsidRPr="00F64915">
        <w:rPr>
          <w:sz w:val="24"/>
          <w:szCs w:val="24"/>
        </w:rPr>
        <w:t>Dispnea</w:t>
      </w:r>
      <w:proofErr w:type="spellEnd"/>
      <w:r w:rsidRPr="00F64915">
        <w:rPr>
          <w:sz w:val="24"/>
          <w:szCs w:val="24"/>
        </w:rPr>
        <w:t>/</w:t>
      </w:r>
      <w:proofErr w:type="spellStart"/>
      <w:r w:rsidRPr="00F64915">
        <w:rPr>
          <w:sz w:val="24"/>
          <w:szCs w:val="24"/>
        </w:rPr>
        <w:t>gulçim</w:t>
      </w:r>
      <w:proofErr w:type="spellEnd"/>
    </w:p>
    <w:p w14:paraId="65BFC7B8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r w:rsidRPr="00F64915">
        <w:rPr>
          <w:sz w:val="24"/>
          <w:szCs w:val="24"/>
        </w:rPr>
        <w:t xml:space="preserve">- </w:t>
      </w:r>
      <w:proofErr w:type="spellStart"/>
      <w:r w:rsidRPr="00F64915">
        <w:rPr>
          <w:sz w:val="24"/>
          <w:szCs w:val="24"/>
        </w:rPr>
        <w:t>Atak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ishemik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tranzitor</w:t>
      </w:r>
      <w:proofErr w:type="spellEnd"/>
      <w:r w:rsidRPr="00F64915">
        <w:rPr>
          <w:sz w:val="24"/>
          <w:szCs w:val="24"/>
        </w:rPr>
        <w:t xml:space="preserve"> / insult cerebral</w:t>
      </w:r>
    </w:p>
    <w:p w14:paraId="095DC7F2" w14:textId="77777777" w:rsidR="00F64915" w:rsidRPr="00F64915" w:rsidRDefault="00F64915" w:rsidP="00F64915">
      <w:pPr>
        <w:spacing w:line="259" w:lineRule="auto"/>
        <w:rPr>
          <w:sz w:val="24"/>
          <w:szCs w:val="24"/>
        </w:rPr>
      </w:pPr>
      <w:r w:rsidRPr="00F64915">
        <w:rPr>
          <w:sz w:val="24"/>
          <w:szCs w:val="24"/>
        </w:rPr>
        <w:t>•</w:t>
      </w:r>
      <w:r w:rsidRPr="00F64915">
        <w:rPr>
          <w:sz w:val="24"/>
          <w:szCs w:val="24"/>
        </w:rPr>
        <w:tab/>
      </w:r>
      <w:proofErr w:type="spellStart"/>
      <w:r w:rsidRPr="00F64915">
        <w:rPr>
          <w:sz w:val="24"/>
          <w:szCs w:val="24"/>
        </w:rPr>
        <w:t>Fibrilacioni</w:t>
      </w:r>
      <w:proofErr w:type="spellEnd"/>
      <w:r w:rsidRPr="00F64915">
        <w:rPr>
          <w:sz w:val="24"/>
          <w:szCs w:val="24"/>
        </w:rPr>
        <w:t xml:space="preserve"> atrial ka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paraqitje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klinike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heterogjene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ndodh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prani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ose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mungesë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sëmundjeve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dignostikuara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zemrës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ose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simptomave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lidhura</w:t>
      </w:r>
      <w:proofErr w:type="spellEnd"/>
      <w:r w:rsidRPr="00F64915">
        <w:rPr>
          <w:sz w:val="24"/>
          <w:szCs w:val="24"/>
        </w:rPr>
        <w:t xml:space="preserve"> me to; </w:t>
      </w:r>
      <w:proofErr w:type="spellStart"/>
      <w:r w:rsidRPr="00F64915">
        <w:rPr>
          <w:sz w:val="24"/>
          <w:szCs w:val="24"/>
        </w:rPr>
        <w:t>prandaj</w:t>
      </w:r>
      <w:proofErr w:type="spellEnd"/>
      <w:r w:rsidRPr="00F64915">
        <w:rPr>
          <w:sz w:val="24"/>
          <w:szCs w:val="24"/>
        </w:rPr>
        <w:t xml:space="preserve">, </w:t>
      </w:r>
      <w:proofErr w:type="spellStart"/>
      <w:r w:rsidRPr="00F64915">
        <w:rPr>
          <w:sz w:val="24"/>
          <w:szCs w:val="24"/>
        </w:rPr>
        <w:t>udhëzimet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klinike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paraqesin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rekomandime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klasifikimin</w:t>
      </w:r>
      <w:proofErr w:type="spellEnd"/>
      <w:r w:rsidRPr="00F64915">
        <w:rPr>
          <w:sz w:val="24"/>
          <w:szCs w:val="24"/>
        </w:rPr>
        <w:t>/</w:t>
      </w:r>
      <w:proofErr w:type="spellStart"/>
      <w:r w:rsidRPr="00F64915">
        <w:rPr>
          <w:sz w:val="24"/>
          <w:szCs w:val="24"/>
        </w:rPr>
        <w:t>përkufizimin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duhur</w:t>
      </w:r>
      <w:proofErr w:type="spellEnd"/>
      <w:r w:rsidRPr="00F64915">
        <w:rPr>
          <w:sz w:val="24"/>
          <w:szCs w:val="24"/>
        </w:rPr>
        <w:t>.</w:t>
      </w:r>
    </w:p>
    <w:p w14:paraId="6DCC4A2E" w14:textId="77777777" w:rsidR="00F64915" w:rsidRPr="00F64915" w:rsidRDefault="00F64915" w:rsidP="00F64915">
      <w:pPr>
        <w:spacing w:before="100" w:beforeAutospacing="1" w:after="100" w:afterAutospacing="1" w:line="240" w:lineRule="auto"/>
        <w:outlineLvl w:val="2"/>
        <w:rPr>
          <w:b/>
          <w:sz w:val="28"/>
          <w:szCs w:val="28"/>
        </w:rPr>
      </w:pPr>
    </w:p>
    <w:p w14:paraId="5146BA8D" w14:textId="3FB262E8" w:rsidR="00F64915" w:rsidRDefault="00F64915" w:rsidP="00F64915">
      <w:pPr>
        <w:spacing w:before="100" w:beforeAutospacing="1" w:after="100" w:afterAutospacing="1" w:line="240" w:lineRule="auto"/>
        <w:outlineLvl w:val="2"/>
        <w:rPr>
          <w:b/>
          <w:sz w:val="28"/>
          <w:szCs w:val="28"/>
        </w:rPr>
      </w:pPr>
    </w:p>
    <w:p w14:paraId="39892D42" w14:textId="77777777" w:rsidR="00DF00E4" w:rsidRPr="00F64915" w:rsidRDefault="00DF00E4" w:rsidP="00F64915">
      <w:pPr>
        <w:spacing w:before="100" w:beforeAutospacing="1" w:after="100" w:afterAutospacing="1" w:line="240" w:lineRule="auto"/>
        <w:outlineLvl w:val="2"/>
        <w:rPr>
          <w:b/>
          <w:sz w:val="28"/>
          <w:szCs w:val="28"/>
        </w:rPr>
      </w:pPr>
    </w:p>
    <w:p w14:paraId="216F862C" w14:textId="77777777" w:rsidR="00F64915" w:rsidRPr="00F64915" w:rsidRDefault="00F64915" w:rsidP="00F64915">
      <w:pPr>
        <w:spacing w:before="100" w:beforeAutospacing="1" w:after="100" w:afterAutospacing="1" w:line="240" w:lineRule="auto"/>
        <w:outlineLvl w:val="2"/>
        <w:rPr>
          <w:b/>
          <w:sz w:val="28"/>
          <w:szCs w:val="28"/>
        </w:rPr>
      </w:pPr>
      <w:r w:rsidRPr="00F64915">
        <w:rPr>
          <w:b/>
          <w:sz w:val="28"/>
          <w:szCs w:val="28"/>
        </w:rPr>
        <w:t xml:space="preserve">1.6 </w:t>
      </w:r>
      <w:proofErr w:type="spellStart"/>
      <w:r w:rsidRPr="00F64915">
        <w:rPr>
          <w:b/>
          <w:sz w:val="28"/>
          <w:szCs w:val="28"/>
        </w:rPr>
        <w:t>Klasifikimi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i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fibrilacionit</w:t>
      </w:r>
      <w:proofErr w:type="spellEnd"/>
      <w:r w:rsidRPr="00F64915">
        <w:rPr>
          <w:b/>
          <w:sz w:val="28"/>
          <w:szCs w:val="28"/>
        </w:rPr>
        <w:t xml:space="preserve"> atrial</w:t>
      </w:r>
    </w:p>
    <w:p w14:paraId="4E7AFC62" w14:textId="77777777" w:rsidR="00F64915" w:rsidRPr="00F64915" w:rsidRDefault="00F64915" w:rsidP="00F64915">
      <w:pPr>
        <w:numPr>
          <w:ilvl w:val="0"/>
          <w:numId w:val="4"/>
        </w:numPr>
        <w:spacing w:line="240" w:lineRule="auto"/>
        <w:contextualSpacing/>
        <w:textAlignment w:val="baseline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Fibrilacioni</w:t>
      </w:r>
      <w:proofErr w:type="spellEnd"/>
      <w:r w:rsidRPr="00F64915">
        <w:rPr>
          <w:sz w:val="24"/>
          <w:szCs w:val="24"/>
        </w:rPr>
        <w:t xml:space="preserve"> atrial, </w:t>
      </w:r>
      <w:proofErr w:type="spellStart"/>
      <w:r w:rsidRPr="00F64915">
        <w:rPr>
          <w:sz w:val="24"/>
          <w:szCs w:val="24"/>
        </w:rPr>
        <w:t>klasifikohet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katër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kategori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siç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përshkruhet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tabelën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poshtë</w:t>
      </w:r>
      <w:proofErr w:type="spellEnd"/>
      <w:r w:rsidRPr="00F64915">
        <w:rPr>
          <w:sz w:val="24"/>
          <w:szCs w:val="24"/>
        </w:rPr>
        <w:t xml:space="preserve">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F64915" w:rsidRPr="00F64915" w14:paraId="7852AA41" w14:textId="77777777" w:rsidTr="00DE7904">
        <w:tc>
          <w:tcPr>
            <w:tcW w:w="0" w:type="auto"/>
            <w:shd w:val="clear" w:color="auto" w:fill="auto"/>
            <w:vAlign w:val="center"/>
            <w:hideMark/>
          </w:tcPr>
          <w:p w14:paraId="5F31107E" w14:textId="77777777" w:rsidR="00F64915" w:rsidRPr="00F64915" w:rsidRDefault="00F64915" w:rsidP="00F64915">
            <w:pPr>
              <w:spacing w:after="0" w:line="240" w:lineRule="auto"/>
              <w:textAlignment w:val="baseline"/>
              <w:rPr>
                <w:sz w:val="24"/>
                <w:szCs w:val="24"/>
              </w:rPr>
            </w:pPr>
          </w:p>
        </w:tc>
      </w:tr>
      <w:tr w:rsidR="00F64915" w:rsidRPr="00F64915" w14:paraId="29594180" w14:textId="77777777" w:rsidTr="00DE79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A82D1" w14:textId="77777777" w:rsidR="00F64915" w:rsidRPr="00F64915" w:rsidRDefault="00F64915" w:rsidP="00F64915">
            <w:pPr>
              <w:spacing w:after="0" w:line="240" w:lineRule="auto"/>
              <w:textAlignment w:val="baseline"/>
              <w:rPr>
                <w:sz w:val="24"/>
                <w:szCs w:val="24"/>
              </w:rPr>
            </w:pPr>
          </w:p>
        </w:tc>
      </w:tr>
    </w:tbl>
    <w:p w14:paraId="6032A078" w14:textId="77777777" w:rsidR="00F64915" w:rsidRPr="00F64915" w:rsidRDefault="00F64915" w:rsidP="00F64915">
      <w:pPr>
        <w:spacing w:after="0" w:line="240" w:lineRule="auto"/>
        <w:textAlignment w:val="baseline"/>
        <w:rPr>
          <w:b/>
          <w:bCs/>
          <w:sz w:val="24"/>
          <w:szCs w:val="24"/>
        </w:rPr>
      </w:pPr>
      <w:proofErr w:type="spellStart"/>
      <w:r w:rsidRPr="00F64915">
        <w:rPr>
          <w:b/>
          <w:bCs/>
          <w:sz w:val="24"/>
          <w:szCs w:val="24"/>
        </w:rPr>
        <w:t>Rekomandimet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për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klasifikimin</w:t>
      </w:r>
      <w:proofErr w:type="spellEnd"/>
      <w:r w:rsidRPr="00F64915">
        <w:rPr>
          <w:b/>
          <w:bCs/>
          <w:sz w:val="24"/>
          <w:szCs w:val="24"/>
        </w:rPr>
        <w:t xml:space="preserve"> e </w:t>
      </w:r>
      <w:proofErr w:type="spellStart"/>
      <w:r w:rsidRPr="00F64915">
        <w:rPr>
          <w:b/>
          <w:bCs/>
          <w:sz w:val="24"/>
          <w:szCs w:val="24"/>
        </w:rPr>
        <w:t>fibrilacionit</w:t>
      </w:r>
      <w:proofErr w:type="spellEnd"/>
      <w:r w:rsidRPr="00F64915">
        <w:rPr>
          <w:b/>
          <w:bCs/>
          <w:sz w:val="24"/>
          <w:szCs w:val="24"/>
        </w:rPr>
        <w:t xml:space="preserve"> atrial, </w:t>
      </w:r>
      <w:proofErr w:type="spellStart"/>
      <w:r w:rsidRPr="00F64915">
        <w:rPr>
          <w:b/>
          <w:bCs/>
          <w:sz w:val="24"/>
          <w:szCs w:val="24"/>
        </w:rPr>
        <w:t>bazuar</w:t>
      </w:r>
      <w:proofErr w:type="spellEnd"/>
      <w:r w:rsidRPr="00F64915">
        <w:rPr>
          <w:b/>
          <w:bCs/>
          <w:sz w:val="24"/>
          <w:szCs w:val="24"/>
        </w:rPr>
        <w:t xml:space="preserve"> ne </w:t>
      </w:r>
      <w:proofErr w:type="spellStart"/>
      <w:r w:rsidRPr="00F64915">
        <w:rPr>
          <w:b/>
          <w:bCs/>
          <w:sz w:val="24"/>
          <w:szCs w:val="24"/>
        </w:rPr>
        <w:t>Udhëzuesin</w:t>
      </w:r>
      <w:proofErr w:type="spellEnd"/>
      <w:r w:rsidRPr="00F64915">
        <w:rPr>
          <w:b/>
          <w:bCs/>
          <w:sz w:val="24"/>
          <w:szCs w:val="24"/>
        </w:rPr>
        <w:t xml:space="preserve"> e </w:t>
      </w:r>
      <w:proofErr w:type="spellStart"/>
      <w:r w:rsidRPr="00F64915">
        <w:rPr>
          <w:b/>
          <w:bCs/>
          <w:sz w:val="24"/>
          <w:szCs w:val="24"/>
        </w:rPr>
        <w:t>Shoqatës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Evropiane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të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Kardiologjisë</w:t>
      </w:r>
      <w:proofErr w:type="spellEnd"/>
      <w:r w:rsidRPr="00F64915">
        <w:rPr>
          <w:b/>
          <w:bCs/>
          <w:sz w:val="24"/>
          <w:szCs w:val="24"/>
        </w:rPr>
        <w:t xml:space="preserve">, (1) </w:t>
      </w:r>
      <w:proofErr w:type="spellStart"/>
      <w:r w:rsidRPr="00F64915">
        <w:rPr>
          <w:b/>
          <w:bCs/>
          <w:sz w:val="24"/>
          <w:szCs w:val="24"/>
        </w:rPr>
        <w:t>Kolegjit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Amerikan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të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Kardiologjisë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dhe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Shoqatës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Amerikane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të</w:t>
      </w:r>
      <w:proofErr w:type="spellEnd"/>
      <w:r w:rsidRPr="00F64915">
        <w:rPr>
          <w:b/>
          <w:bCs/>
          <w:sz w:val="24"/>
          <w:szCs w:val="24"/>
        </w:rPr>
        <w:t xml:space="preserve"> </w:t>
      </w:r>
      <w:proofErr w:type="spellStart"/>
      <w:r w:rsidRPr="00F64915">
        <w:rPr>
          <w:b/>
          <w:bCs/>
          <w:sz w:val="24"/>
          <w:szCs w:val="24"/>
        </w:rPr>
        <w:t>Zemrës</w:t>
      </w:r>
      <w:proofErr w:type="spellEnd"/>
      <w:r w:rsidRPr="00F64915">
        <w:rPr>
          <w:b/>
          <w:bCs/>
          <w:sz w:val="24"/>
          <w:szCs w:val="24"/>
        </w:rPr>
        <w:t>. (62)</w:t>
      </w:r>
    </w:p>
    <w:p w14:paraId="1142F4B0" w14:textId="77777777" w:rsidR="00F64915" w:rsidRPr="00F64915" w:rsidRDefault="00F64915" w:rsidP="00F64915">
      <w:pPr>
        <w:spacing w:after="0" w:line="240" w:lineRule="auto"/>
        <w:textAlignment w:val="baseline"/>
        <w:rPr>
          <w:rFonts w:ascii="Arial" w:eastAsia="Times New Roman" w:hAnsi="Arial" w:cs="Arial"/>
          <w:color w:val="56565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4"/>
        <w:gridCol w:w="6356"/>
      </w:tblGrid>
      <w:tr w:rsidR="00F64915" w:rsidRPr="00F64915" w14:paraId="59BC9CBD" w14:textId="77777777" w:rsidTr="00DF00E4">
        <w:trPr>
          <w:tblHeader/>
        </w:trPr>
        <w:tc>
          <w:tcPr>
            <w:tcW w:w="0" w:type="auto"/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50B1B64A" w14:textId="77777777" w:rsidR="00F64915" w:rsidRPr="00F64915" w:rsidRDefault="00F64915" w:rsidP="00F6491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F64915">
              <w:rPr>
                <w:b/>
                <w:sz w:val="24"/>
                <w:szCs w:val="24"/>
              </w:rPr>
              <w:t>Klasifikimi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4CAB111E" w14:textId="77777777" w:rsidR="00F64915" w:rsidRPr="00F64915" w:rsidRDefault="00F64915" w:rsidP="00F6491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F64915">
              <w:rPr>
                <w:b/>
                <w:sz w:val="24"/>
                <w:szCs w:val="24"/>
              </w:rPr>
              <w:t>Prezantimi</w:t>
            </w:r>
            <w:proofErr w:type="spellEnd"/>
            <w:r w:rsidRPr="00F6491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b/>
                <w:sz w:val="24"/>
                <w:szCs w:val="24"/>
              </w:rPr>
              <w:t>klinik</w:t>
            </w:r>
            <w:proofErr w:type="spellEnd"/>
          </w:p>
        </w:tc>
      </w:tr>
      <w:tr w:rsidR="00F64915" w:rsidRPr="00F64915" w14:paraId="6AA2AE8A" w14:textId="77777777" w:rsidTr="00DF00E4"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3D5EDA1" w14:textId="77777777" w:rsidR="00F64915" w:rsidRPr="00F64915" w:rsidRDefault="00F64915" w:rsidP="00F64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915">
              <w:rPr>
                <w:sz w:val="24"/>
                <w:szCs w:val="24"/>
              </w:rPr>
              <w:t>Fibrilacion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i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diagnostikuar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për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herë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të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parë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10A13B4" w14:textId="77777777" w:rsidR="00F64915" w:rsidRPr="00F64915" w:rsidRDefault="00F64915" w:rsidP="00F64915">
            <w:pPr>
              <w:spacing w:after="0" w:line="240" w:lineRule="auto"/>
              <w:textAlignment w:val="baseline"/>
              <w:rPr>
                <w:sz w:val="24"/>
                <w:szCs w:val="24"/>
              </w:rPr>
            </w:pPr>
            <w:proofErr w:type="spellStart"/>
            <w:r w:rsidRPr="00F64915">
              <w:rPr>
                <w:sz w:val="24"/>
                <w:szCs w:val="24"/>
              </w:rPr>
              <w:t>Fibrilacion</w:t>
            </w:r>
            <w:proofErr w:type="spellEnd"/>
            <w:r w:rsidRPr="00F64915">
              <w:rPr>
                <w:sz w:val="24"/>
                <w:szCs w:val="24"/>
              </w:rPr>
              <w:t xml:space="preserve"> atrial </w:t>
            </w:r>
            <w:proofErr w:type="spellStart"/>
            <w:r w:rsidRPr="00F64915">
              <w:rPr>
                <w:sz w:val="24"/>
                <w:szCs w:val="24"/>
              </w:rPr>
              <w:t>që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nuk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është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diagnostikuar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më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parë</w:t>
            </w:r>
            <w:proofErr w:type="spellEnd"/>
            <w:r w:rsidRPr="00F64915">
              <w:rPr>
                <w:sz w:val="24"/>
                <w:szCs w:val="24"/>
              </w:rPr>
              <w:t xml:space="preserve">, </w:t>
            </w:r>
            <w:proofErr w:type="spellStart"/>
            <w:r w:rsidRPr="00F64915">
              <w:rPr>
                <w:sz w:val="24"/>
                <w:szCs w:val="24"/>
              </w:rPr>
              <w:t>pavarësisht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nga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kohëzgjatja</w:t>
            </w:r>
            <w:proofErr w:type="spellEnd"/>
            <w:r w:rsidRPr="00F64915">
              <w:rPr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sz w:val="24"/>
                <w:szCs w:val="24"/>
              </w:rPr>
              <w:t>aritmisë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ose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prania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dhe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ashpërsia</w:t>
            </w:r>
            <w:proofErr w:type="spellEnd"/>
            <w:r w:rsidRPr="00F64915">
              <w:rPr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sz w:val="24"/>
                <w:szCs w:val="24"/>
              </w:rPr>
              <w:t>simptomave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të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fibrilacionit</w:t>
            </w:r>
            <w:proofErr w:type="spellEnd"/>
            <w:r w:rsidRPr="00F64915">
              <w:rPr>
                <w:sz w:val="24"/>
                <w:szCs w:val="24"/>
              </w:rPr>
              <w:t xml:space="preserve"> atrial</w:t>
            </w:r>
          </w:p>
        </w:tc>
      </w:tr>
      <w:tr w:rsidR="00F64915" w:rsidRPr="00F64915" w14:paraId="0AFBB82D" w14:textId="77777777" w:rsidTr="00DF00E4"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E0ECF47" w14:textId="77777777" w:rsidR="00F64915" w:rsidRPr="00F64915" w:rsidRDefault="00F64915" w:rsidP="00F64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915">
              <w:rPr>
                <w:sz w:val="24"/>
                <w:szCs w:val="24"/>
              </w:rPr>
              <w:t>Paroksizmal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932CD42" w14:textId="77777777" w:rsidR="00F64915" w:rsidRPr="00F64915" w:rsidRDefault="00F64915" w:rsidP="00F64915">
            <w:pPr>
              <w:numPr>
                <w:ilvl w:val="0"/>
                <w:numId w:val="1"/>
              </w:numPr>
              <w:spacing w:after="0" w:line="240" w:lineRule="auto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F64915">
              <w:rPr>
                <w:sz w:val="24"/>
                <w:szCs w:val="24"/>
              </w:rPr>
              <w:t>Spontan</w:t>
            </w:r>
            <w:proofErr w:type="spellEnd"/>
            <w:r w:rsidRPr="00F64915">
              <w:rPr>
                <w:sz w:val="24"/>
                <w:szCs w:val="24"/>
              </w:rPr>
              <w:t>/</w:t>
            </w:r>
            <w:proofErr w:type="spellStart"/>
            <w:r w:rsidRPr="00F64915">
              <w:rPr>
                <w:sz w:val="24"/>
                <w:szCs w:val="24"/>
              </w:rPr>
              <w:t>që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përfundon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vetë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ose</w:t>
            </w:r>
            <w:proofErr w:type="spellEnd"/>
            <w:r w:rsidRPr="00F64915">
              <w:rPr>
                <w:sz w:val="24"/>
                <w:szCs w:val="24"/>
              </w:rPr>
              <w:t xml:space="preserve"> me </w:t>
            </w:r>
            <w:proofErr w:type="spellStart"/>
            <w:r w:rsidRPr="00F64915">
              <w:rPr>
                <w:sz w:val="24"/>
                <w:szCs w:val="24"/>
              </w:rPr>
              <w:t>ndërhyrje</w:t>
            </w:r>
            <w:proofErr w:type="spellEnd"/>
          </w:p>
          <w:p w14:paraId="4CF91732" w14:textId="77777777" w:rsidR="00F64915" w:rsidRPr="00F64915" w:rsidRDefault="00F64915" w:rsidP="00F64915">
            <w:pPr>
              <w:numPr>
                <w:ilvl w:val="0"/>
                <w:numId w:val="1"/>
              </w:numPr>
              <w:spacing w:after="0" w:line="240" w:lineRule="auto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F64915">
              <w:rPr>
                <w:sz w:val="24"/>
                <w:szCs w:val="24"/>
              </w:rPr>
              <w:t>Kohëzgjatja</w:t>
            </w:r>
            <w:proofErr w:type="spellEnd"/>
            <w:r w:rsidRPr="00F64915">
              <w:rPr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sz w:val="24"/>
                <w:szCs w:val="24"/>
              </w:rPr>
              <w:t>episodit</w:t>
            </w:r>
            <w:proofErr w:type="spellEnd"/>
            <w:r w:rsidRPr="00F64915">
              <w:rPr>
                <w:sz w:val="24"/>
                <w:szCs w:val="24"/>
              </w:rPr>
              <w:t xml:space="preserve">: ≤7 </w:t>
            </w:r>
            <w:proofErr w:type="spellStart"/>
            <w:r w:rsidRPr="00F64915">
              <w:rPr>
                <w:sz w:val="24"/>
                <w:szCs w:val="24"/>
              </w:rPr>
              <w:t>ditë</w:t>
            </w:r>
            <w:proofErr w:type="spellEnd"/>
          </w:p>
        </w:tc>
      </w:tr>
      <w:tr w:rsidR="00F64915" w:rsidRPr="00F64915" w14:paraId="1ED6A5B8" w14:textId="77777777" w:rsidTr="00DF00E4"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5D5561C" w14:textId="77777777" w:rsidR="00F64915" w:rsidRPr="00F64915" w:rsidRDefault="00F64915" w:rsidP="00F64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4915">
              <w:rPr>
                <w:sz w:val="24"/>
                <w:szCs w:val="24"/>
              </w:rPr>
              <w:t>Persistent</w:t>
            </w:r>
          </w:p>
        </w:tc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455601E" w14:textId="77777777" w:rsidR="00F64915" w:rsidRPr="00F64915" w:rsidRDefault="00F64915" w:rsidP="00F64915">
            <w:pPr>
              <w:numPr>
                <w:ilvl w:val="0"/>
                <w:numId w:val="2"/>
              </w:numPr>
              <w:spacing w:after="0" w:line="240" w:lineRule="auto"/>
              <w:ind w:left="0"/>
              <w:textAlignment w:val="baseline"/>
              <w:rPr>
                <w:sz w:val="24"/>
                <w:szCs w:val="24"/>
              </w:rPr>
            </w:pPr>
            <w:r w:rsidRPr="00F64915">
              <w:rPr>
                <w:sz w:val="24"/>
                <w:szCs w:val="24"/>
              </w:rPr>
              <w:t xml:space="preserve">I </w:t>
            </w:r>
            <w:proofErr w:type="spellStart"/>
            <w:r w:rsidRPr="00F64915">
              <w:rPr>
                <w:sz w:val="24"/>
                <w:szCs w:val="24"/>
              </w:rPr>
              <w:t>qëndrueshëm</w:t>
            </w:r>
            <w:proofErr w:type="spellEnd"/>
            <w:r w:rsidRPr="00F64915">
              <w:rPr>
                <w:sz w:val="24"/>
                <w:szCs w:val="24"/>
              </w:rPr>
              <w:t>/</w:t>
            </w:r>
            <w:proofErr w:type="spellStart"/>
            <w:r w:rsidRPr="00F64915">
              <w:rPr>
                <w:sz w:val="24"/>
                <w:szCs w:val="24"/>
              </w:rPr>
              <w:t>që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nuk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përfundon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vetë</w:t>
            </w:r>
            <w:proofErr w:type="spellEnd"/>
          </w:p>
          <w:p w14:paraId="2A5520C3" w14:textId="77777777" w:rsidR="00F64915" w:rsidRPr="00F64915" w:rsidRDefault="00F64915" w:rsidP="00F64915">
            <w:pPr>
              <w:numPr>
                <w:ilvl w:val="0"/>
                <w:numId w:val="2"/>
              </w:numPr>
              <w:spacing w:after="0" w:line="240" w:lineRule="auto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F64915">
              <w:rPr>
                <w:sz w:val="24"/>
                <w:szCs w:val="24"/>
              </w:rPr>
              <w:t>Kohëzgjatja</w:t>
            </w:r>
            <w:proofErr w:type="spellEnd"/>
            <w:r w:rsidRPr="00F64915">
              <w:rPr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sz w:val="24"/>
                <w:szCs w:val="24"/>
              </w:rPr>
              <w:t>episodit</w:t>
            </w:r>
            <w:proofErr w:type="spellEnd"/>
            <w:r w:rsidRPr="00F64915">
              <w:rPr>
                <w:sz w:val="24"/>
                <w:szCs w:val="24"/>
              </w:rPr>
              <w:t xml:space="preserve">: &gt;7 </w:t>
            </w:r>
            <w:proofErr w:type="spellStart"/>
            <w:r w:rsidRPr="00F64915">
              <w:rPr>
                <w:sz w:val="24"/>
                <w:szCs w:val="24"/>
              </w:rPr>
              <w:t>ditë</w:t>
            </w:r>
            <w:proofErr w:type="spellEnd"/>
            <w:r w:rsidRPr="00F64915">
              <w:rPr>
                <w:sz w:val="24"/>
                <w:szCs w:val="24"/>
              </w:rPr>
              <w:t xml:space="preserve"> (duke </w:t>
            </w:r>
            <w:proofErr w:type="spellStart"/>
            <w:r w:rsidRPr="00F64915">
              <w:rPr>
                <w:sz w:val="24"/>
                <w:szCs w:val="24"/>
              </w:rPr>
              <w:t>përfshirë</w:t>
            </w:r>
            <w:proofErr w:type="spellEnd"/>
            <w:r w:rsidRPr="00F64915">
              <w:rPr>
                <w:sz w:val="24"/>
                <w:szCs w:val="24"/>
              </w:rPr>
              <w:t xml:space="preserve"> episode </w:t>
            </w:r>
            <w:proofErr w:type="spellStart"/>
            <w:r w:rsidRPr="00F64915">
              <w:rPr>
                <w:sz w:val="24"/>
                <w:szCs w:val="24"/>
              </w:rPr>
              <w:t>që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ndërpriten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nëpërmjet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kardioversionit</w:t>
            </w:r>
            <w:proofErr w:type="spellEnd"/>
            <w:r w:rsidRPr="00F64915">
              <w:rPr>
                <w:sz w:val="24"/>
                <w:szCs w:val="24"/>
              </w:rPr>
              <w:t xml:space="preserve"> ≥7 </w:t>
            </w:r>
            <w:proofErr w:type="spellStart"/>
            <w:r w:rsidRPr="00F64915">
              <w:rPr>
                <w:sz w:val="24"/>
                <w:szCs w:val="24"/>
              </w:rPr>
              <w:t>ditë</w:t>
            </w:r>
            <w:proofErr w:type="spellEnd"/>
            <w:r w:rsidRPr="00F64915">
              <w:rPr>
                <w:sz w:val="24"/>
                <w:szCs w:val="24"/>
              </w:rPr>
              <w:t>)</w:t>
            </w:r>
          </w:p>
        </w:tc>
      </w:tr>
      <w:tr w:rsidR="00F64915" w:rsidRPr="00F64915" w14:paraId="5ECE75EB" w14:textId="77777777" w:rsidTr="00DF00E4"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2BA04542" w14:textId="77777777" w:rsidR="00F64915" w:rsidRPr="00F64915" w:rsidRDefault="00F64915" w:rsidP="00F649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915">
              <w:rPr>
                <w:sz w:val="24"/>
                <w:szCs w:val="24"/>
              </w:rPr>
              <w:t>Përsistent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afat-gjatë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E8DBE68" w14:textId="77777777" w:rsidR="00F64915" w:rsidRPr="00F64915" w:rsidRDefault="00F64915" w:rsidP="00F64915">
            <w:pPr>
              <w:spacing w:after="0" w:line="240" w:lineRule="auto"/>
              <w:textAlignment w:val="baseline"/>
              <w:rPr>
                <w:sz w:val="24"/>
                <w:szCs w:val="24"/>
              </w:rPr>
            </w:pPr>
            <w:proofErr w:type="spellStart"/>
            <w:r w:rsidRPr="00F64915">
              <w:rPr>
                <w:sz w:val="24"/>
                <w:szCs w:val="24"/>
              </w:rPr>
              <w:t>Fibrilacion</w:t>
            </w:r>
            <w:proofErr w:type="spellEnd"/>
            <w:r w:rsidRPr="00F64915">
              <w:rPr>
                <w:sz w:val="24"/>
                <w:szCs w:val="24"/>
              </w:rPr>
              <w:t xml:space="preserve"> atrial </w:t>
            </w:r>
            <w:proofErr w:type="spellStart"/>
            <w:r w:rsidRPr="00F64915">
              <w:rPr>
                <w:sz w:val="24"/>
                <w:szCs w:val="24"/>
              </w:rPr>
              <w:t>i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vazhdueshëm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që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zgjat</w:t>
            </w:r>
            <w:proofErr w:type="spellEnd"/>
            <w:r w:rsidRPr="00F64915">
              <w:rPr>
                <w:sz w:val="24"/>
                <w:szCs w:val="24"/>
              </w:rPr>
              <w:t xml:space="preserve"> &gt; 12 </w:t>
            </w:r>
            <w:proofErr w:type="spellStart"/>
            <w:r w:rsidRPr="00F64915">
              <w:rPr>
                <w:sz w:val="24"/>
                <w:szCs w:val="24"/>
              </w:rPr>
              <w:t>muaj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kur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vendoset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të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implementohet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një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strategji</w:t>
            </w:r>
            <w:proofErr w:type="spellEnd"/>
            <w:r w:rsidRPr="00F64915">
              <w:rPr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sz w:val="24"/>
                <w:szCs w:val="24"/>
              </w:rPr>
              <w:t>kontrollit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të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ritmit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</w:p>
        </w:tc>
      </w:tr>
      <w:tr w:rsidR="00F64915" w:rsidRPr="00F64915" w14:paraId="1E18ABFC" w14:textId="77777777" w:rsidTr="00DF00E4"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18EA5EB" w14:textId="77777777" w:rsidR="00F64915" w:rsidRPr="00F64915" w:rsidRDefault="00F64915" w:rsidP="00F649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4915">
              <w:rPr>
                <w:sz w:val="24"/>
                <w:szCs w:val="24"/>
              </w:rPr>
              <w:t>Permanent</w:t>
            </w:r>
          </w:p>
        </w:tc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87FF147" w14:textId="77777777" w:rsidR="00F64915" w:rsidRPr="00F64915" w:rsidRDefault="00F64915" w:rsidP="00F64915">
            <w:pPr>
              <w:numPr>
                <w:ilvl w:val="0"/>
                <w:numId w:val="3"/>
              </w:numPr>
              <w:spacing w:after="0" w:line="240" w:lineRule="auto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F64915">
              <w:rPr>
                <w:sz w:val="24"/>
                <w:szCs w:val="24"/>
              </w:rPr>
              <w:t>Fibrilacion</w:t>
            </w:r>
            <w:proofErr w:type="spellEnd"/>
            <w:r w:rsidRPr="00F64915">
              <w:rPr>
                <w:sz w:val="24"/>
                <w:szCs w:val="24"/>
              </w:rPr>
              <w:t xml:space="preserve"> atrial </w:t>
            </w:r>
            <w:proofErr w:type="spellStart"/>
            <w:r w:rsidRPr="00F64915">
              <w:rPr>
                <w:sz w:val="24"/>
                <w:szCs w:val="24"/>
              </w:rPr>
              <w:t>që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pranohet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nga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pacienti</w:t>
            </w:r>
            <w:proofErr w:type="spellEnd"/>
            <w:r w:rsidRPr="00F64915">
              <w:rPr>
                <w:sz w:val="24"/>
                <w:szCs w:val="24"/>
              </w:rPr>
              <w:t xml:space="preserve"> (</w:t>
            </w:r>
            <w:proofErr w:type="spellStart"/>
            <w:r w:rsidRPr="00F64915">
              <w:rPr>
                <w:sz w:val="24"/>
                <w:szCs w:val="24"/>
              </w:rPr>
              <w:t>dhe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mjeku</w:t>
            </w:r>
            <w:proofErr w:type="spellEnd"/>
            <w:r w:rsidRPr="00F64915">
              <w:rPr>
                <w:sz w:val="24"/>
                <w:szCs w:val="24"/>
              </w:rPr>
              <w:t xml:space="preserve">) </w:t>
            </w:r>
          </w:p>
          <w:p w14:paraId="6F580084" w14:textId="77777777" w:rsidR="00F64915" w:rsidRPr="00F64915" w:rsidRDefault="00F64915" w:rsidP="00F64915">
            <w:pPr>
              <w:numPr>
                <w:ilvl w:val="0"/>
                <w:numId w:val="3"/>
              </w:numPr>
              <w:spacing w:after="0" w:line="240" w:lineRule="auto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F64915">
              <w:rPr>
                <w:sz w:val="24"/>
                <w:szCs w:val="24"/>
              </w:rPr>
              <w:t>Nuk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bëhen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më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përpjekje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për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të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rivendosur</w:t>
            </w:r>
            <w:proofErr w:type="spellEnd"/>
            <w:r w:rsidRPr="00F64915">
              <w:rPr>
                <w:sz w:val="24"/>
                <w:szCs w:val="24"/>
              </w:rPr>
              <w:t>/</w:t>
            </w:r>
            <w:proofErr w:type="spellStart"/>
            <w:r w:rsidRPr="00F64915">
              <w:rPr>
                <w:sz w:val="24"/>
                <w:szCs w:val="24"/>
              </w:rPr>
              <w:t>mbajtur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ritmin</w:t>
            </w:r>
            <w:proofErr w:type="spellEnd"/>
            <w:r w:rsidRPr="00F64915">
              <w:rPr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sz w:val="24"/>
                <w:szCs w:val="24"/>
              </w:rPr>
              <w:t>sinusal</w:t>
            </w:r>
            <w:proofErr w:type="spellEnd"/>
            <w:r w:rsidRPr="00F64915">
              <w:rPr>
                <w:sz w:val="24"/>
                <w:szCs w:val="24"/>
              </w:rPr>
              <w:t>.</w:t>
            </w:r>
          </w:p>
        </w:tc>
      </w:tr>
    </w:tbl>
    <w:p w14:paraId="338AA8E8" w14:textId="77777777" w:rsidR="00F64915" w:rsidRPr="00F64915" w:rsidRDefault="00F64915" w:rsidP="00F64915">
      <w:pPr>
        <w:spacing w:before="100" w:beforeAutospacing="1" w:after="100" w:afterAutospacing="1" w:line="240" w:lineRule="auto"/>
        <w:textAlignment w:val="baseline"/>
        <w:outlineLvl w:val="2"/>
        <w:rPr>
          <w:b/>
          <w:sz w:val="24"/>
          <w:szCs w:val="24"/>
        </w:rPr>
      </w:pPr>
    </w:p>
    <w:p w14:paraId="697E9542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 w:rsidRPr="00F64915">
        <w:rPr>
          <w:b/>
          <w:sz w:val="28"/>
          <w:szCs w:val="28"/>
        </w:rPr>
        <w:t xml:space="preserve">1.7 Format e </w:t>
      </w:r>
      <w:proofErr w:type="spellStart"/>
      <w:r w:rsidRPr="00F64915">
        <w:rPr>
          <w:b/>
          <w:sz w:val="28"/>
          <w:szCs w:val="28"/>
        </w:rPr>
        <w:t>menaxhimit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të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fibrilacionit</w:t>
      </w:r>
      <w:proofErr w:type="spellEnd"/>
      <w:r w:rsidRPr="00F64915">
        <w:rPr>
          <w:b/>
          <w:sz w:val="28"/>
          <w:szCs w:val="28"/>
        </w:rPr>
        <w:t xml:space="preserve"> atrial</w:t>
      </w:r>
    </w:p>
    <w:p w14:paraId="38310208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përgjithësi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menaxhimi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objektiva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kryesorë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përjashtojnë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– </w:t>
      </w:r>
      <w:proofErr w:type="spellStart"/>
      <w:r w:rsidRPr="00F64915">
        <w:rPr>
          <w:rFonts w:eastAsia="Times New Roman" w:cstheme="minorHAnsi"/>
          <w:sz w:val="24"/>
          <w:szCs w:val="24"/>
        </w:rPr>
        <w:t>tjetrin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(1): </w:t>
      </w:r>
    </w:p>
    <w:p w14:paraId="4B27CCD0" w14:textId="77777777" w:rsidR="00F64915" w:rsidRPr="00F64915" w:rsidRDefault="00F64915" w:rsidP="00F64915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lastRenderedPageBreak/>
        <w:t>Parandalimi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optimizuar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/ </w:t>
      </w:r>
      <w:proofErr w:type="spellStart"/>
      <w:r w:rsidRPr="00F64915">
        <w:rPr>
          <w:rFonts w:eastAsia="Times New Roman" w:cstheme="minorHAnsi"/>
          <w:sz w:val="24"/>
          <w:szCs w:val="24"/>
        </w:rPr>
        <w:t>infarktit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</w:t>
      </w:r>
    </w:p>
    <w:p w14:paraId="50E93495" w14:textId="77777777" w:rsidR="00F64915" w:rsidRPr="00F64915" w:rsidRDefault="00F64915" w:rsidP="00F64915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Kontrolli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simptomave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kontrollit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frekuencës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ritmit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rrahjeve</w:t>
      </w:r>
      <w:proofErr w:type="spellEnd"/>
    </w:p>
    <w:p w14:paraId="1D931CFC" w14:textId="77777777" w:rsidR="00F64915" w:rsidRPr="00F64915" w:rsidRDefault="00F64915" w:rsidP="00F64915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Menaxhimi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faktorëve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riskut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kardiovaskular</w:t>
      </w:r>
      <w:proofErr w:type="spellEnd"/>
      <w:r w:rsidRPr="00F64915">
        <w:rPr>
          <w:rFonts w:eastAsia="Times New Roman" w:cstheme="minorHAnsi"/>
          <w:sz w:val="24"/>
          <w:szCs w:val="24"/>
        </w:rPr>
        <w:t>/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bashkë-shoqëruese</w:t>
      </w:r>
      <w:proofErr w:type="spellEnd"/>
    </w:p>
    <w:p w14:paraId="2FCBB5C2" w14:textId="77777777" w:rsidR="00F64915" w:rsidRPr="00F64915" w:rsidRDefault="00F64915" w:rsidP="00F64915">
      <w:pPr>
        <w:spacing w:line="240" w:lineRule="auto"/>
        <w:textAlignment w:val="baseline"/>
        <w:rPr>
          <w:rFonts w:eastAsia="Times New Roman" w:cstheme="minorHAnsi"/>
          <w:color w:val="AD0157"/>
          <w:kern w:val="36"/>
          <w:sz w:val="24"/>
          <w:szCs w:val="24"/>
        </w:rPr>
      </w:pPr>
    </w:p>
    <w:p w14:paraId="35088E85" w14:textId="77777777" w:rsidR="00F64915" w:rsidRPr="00F64915" w:rsidRDefault="00F64915" w:rsidP="00F64915">
      <w:pPr>
        <w:spacing w:line="240" w:lineRule="auto"/>
        <w:textAlignment w:val="baseline"/>
        <w:rPr>
          <w:rFonts w:eastAsia="Times New Roman" w:cstheme="minorHAnsi"/>
          <w:color w:val="AD0157"/>
          <w:kern w:val="36"/>
          <w:sz w:val="24"/>
          <w:szCs w:val="24"/>
        </w:rPr>
      </w:pPr>
    </w:p>
    <w:p w14:paraId="24506341" w14:textId="77777777" w:rsidR="00F64915" w:rsidRPr="00F64915" w:rsidRDefault="00F64915" w:rsidP="00F64915">
      <w:pPr>
        <w:spacing w:line="240" w:lineRule="auto"/>
        <w:textAlignment w:val="baseline"/>
        <w:rPr>
          <w:b/>
          <w:sz w:val="28"/>
          <w:szCs w:val="28"/>
        </w:rPr>
      </w:pPr>
      <w:proofErr w:type="spellStart"/>
      <w:r w:rsidRPr="00F64915">
        <w:rPr>
          <w:b/>
          <w:sz w:val="28"/>
          <w:szCs w:val="28"/>
        </w:rPr>
        <w:t>Kapitulli</w:t>
      </w:r>
      <w:proofErr w:type="spellEnd"/>
      <w:r w:rsidRPr="00F64915">
        <w:rPr>
          <w:b/>
          <w:sz w:val="28"/>
          <w:szCs w:val="28"/>
        </w:rPr>
        <w:t xml:space="preserve"> 2: </w:t>
      </w:r>
      <w:proofErr w:type="spellStart"/>
      <w:r w:rsidRPr="00F64915">
        <w:rPr>
          <w:b/>
          <w:sz w:val="28"/>
          <w:szCs w:val="28"/>
        </w:rPr>
        <w:t>Parandalimi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i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insultit</w:t>
      </w:r>
      <w:proofErr w:type="spellEnd"/>
      <w:r w:rsidRPr="00F64915">
        <w:rPr>
          <w:b/>
          <w:sz w:val="28"/>
          <w:szCs w:val="28"/>
        </w:rPr>
        <w:t xml:space="preserve"> cerebral </w:t>
      </w:r>
      <w:proofErr w:type="spellStart"/>
      <w:r w:rsidRPr="00F64915">
        <w:rPr>
          <w:b/>
          <w:sz w:val="28"/>
          <w:szCs w:val="28"/>
        </w:rPr>
        <w:t>si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pasojë</w:t>
      </w:r>
      <w:proofErr w:type="spellEnd"/>
      <w:r w:rsidRPr="00F64915">
        <w:rPr>
          <w:b/>
          <w:sz w:val="28"/>
          <w:szCs w:val="28"/>
        </w:rPr>
        <w:t xml:space="preserve"> e </w:t>
      </w:r>
      <w:proofErr w:type="spellStart"/>
      <w:r w:rsidRPr="00F64915">
        <w:rPr>
          <w:b/>
          <w:sz w:val="28"/>
          <w:szCs w:val="28"/>
        </w:rPr>
        <w:t>fibrilacionit</w:t>
      </w:r>
      <w:proofErr w:type="spellEnd"/>
      <w:r w:rsidRPr="00F64915">
        <w:rPr>
          <w:b/>
          <w:sz w:val="28"/>
          <w:szCs w:val="28"/>
        </w:rPr>
        <w:t xml:space="preserve"> atrial</w:t>
      </w:r>
    </w:p>
    <w:p w14:paraId="3AFC6D69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 w:rsidRPr="00F64915">
        <w:rPr>
          <w:b/>
          <w:sz w:val="28"/>
          <w:szCs w:val="28"/>
        </w:rPr>
        <w:t xml:space="preserve">2.1 </w:t>
      </w:r>
      <w:proofErr w:type="spellStart"/>
      <w:r w:rsidRPr="00F64915">
        <w:rPr>
          <w:b/>
          <w:sz w:val="28"/>
          <w:szCs w:val="28"/>
        </w:rPr>
        <w:t>Fibrilacioni</w:t>
      </w:r>
      <w:proofErr w:type="spellEnd"/>
      <w:r w:rsidRPr="00F64915">
        <w:rPr>
          <w:b/>
          <w:sz w:val="28"/>
          <w:szCs w:val="28"/>
        </w:rPr>
        <w:t xml:space="preserve"> atrial </w:t>
      </w:r>
      <w:proofErr w:type="spellStart"/>
      <w:r w:rsidRPr="00F64915">
        <w:rPr>
          <w:b/>
          <w:sz w:val="28"/>
          <w:szCs w:val="28"/>
        </w:rPr>
        <w:t>është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një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faktor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kryesor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rreziku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për</w:t>
      </w:r>
      <w:proofErr w:type="spellEnd"/>
      <w:r w:rsidRPr="00F64915">
        <w:rPr>
          <w:b/>
          <w:sz w:val="28"/>
          <w:szCs w:val="28"/>
        </w:rPr>
        <w:t xml:space="preserve"> </w:t>
      </w:r>
      <w:proofErr w:type="spellStart"/>
      <w:r w:rsidRPr="00F64915">
        <w:rPr>
          <w:b/>
          <w:sz w:val="28"/>
          <w:szCs w:val="28"/>
        </w:rPr>
        <w:t>goditjen</w:t>
      </w:r>
      <w:proofErr w:type="spellEnd"/>
      <w:r w:rsidRPr="00F64915">
        <w:rPr>
          <w:b/>
          <w:sz w:val="28"/>
          <w:szCs w:val="28"/>
        </w:rPr>
        <w:t>/</w:t>
      </w:r>
      <w:proofErr w:type="spellStart"/>
      <w:r w:rsidRPr="00F64915">
        <w:rPr>
          <w:b/>
          <w:sz w:val="28"/>
          <w:szCs w:val="28"/>
        </w:rPr>
        <w:t>insultin</w:t>
      </w:r>
      <w:proofErr w:type="spellEnd"/>
      <w:r w:rsidRPr="00F64915">
        <w:rPr>
          <w:b/>
          <w:sz w:val="28"/>
          <w:szCs w:val="28"/>
        </w:rPr>
        <w:t xml:space="preserve"> cerebral (stroke-un)</w:t>
      </w:r>
    </w:p>
    <w:p w14:paraId="00FE22D9" w14:textId="77777777" w:rsidR="00F64915" w:rsidRPr="00F64915" w:rsidRDefault="00F64915" w:rsidP="00F6491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atrial, </w:t>
      </w:r>
      <w:proofErr w:type="spellStart"/>
      <w:r w:rsidRPr="00F64915">
        <w:rPr>
          <w:rFonts w:eastAsia="Times New Roman" w:cstheme="minorHAnsi"/>
          <w:sz w:val="24"/>
          <w:szCs w:val="24"/>
        </w:rPr>
        <w:t>atriumet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rrahin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mënyrë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parregullt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shpesh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shpejtësi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ritmi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jonormal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shpejtë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elektrik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dhomat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sipërme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</w:p>
    <w:p w14:paraId="308BA02C" w14:textId="77777777" w:rsidR="00F64915" w:rsidRPr="00F64915" w:rsidRDefault="00F64915" w:rsidP="00F6491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Gjatë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dhomat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sipërme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kontraktohen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plotësisht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krijohen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zona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gjaku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qarkullon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normalisht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</w:p>
    <w:p w14:paraId="778C7A72" w14:textId="77777777" w:rsidR="00F64915" w:rsidRPr="00F64915" w:rsidRDefault="00F64915" w:rsidP="00F6491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Kur </w:t>
      </w:r>
      <w:proofErr w:type="spellStart"/>
      <w:r w:rsidRPr="00F64915">
        <w:rPr>
          <w:rFonts w:eastAsia="Times New Roman" w:cstheme="minorHAnsi"/>
          <w:sz w:val="24"/>
          <w:szCs w:val="24"/>
        </w:rPr>
        <w:t>gjaku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bëhet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ndenjur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mekanizmat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formojnë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mpiksje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aktivizohen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formohet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atriumin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fibrilues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</w:p>
    <w:p w14:paraId="6342512C" w14:textId="77777777" w:rsidR="00F64915" w:rsidRPr="00F64915" w:rsidRDefault="00F64915" w:rsidP="00F64915">
      <w:pPr>
        <w:spacing w:line="240" w:lineRule="auto"/>
        <w:textAlignment w:val="baseline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Formimi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shpeshti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ndodh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apendiksin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atriumit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majtë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shtojcë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origjinë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trupi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kryesor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atriumit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majtë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kontraktueshmëri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zvogëluar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vetëm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10% </w:t>
      </w:r>
      <w:proofErr w:type="spellStart"/>
      <w:r w:rsidRPr="00F64915">
        <w:rPr>
          <w:rFonts w:eastAsia="Times New Roman" w:cstheme="minorHAnsi"/>
          <w:sz w:val="24"/>
          <w:szCs w:val="24"/>
        </w:rPr>
        <w:t>formohen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shtojcën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atriale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djathtë</w:t>
      </w:r>
      <w:proofErr w:type="spellEnd"/>
      <w:r w:rsidRPr="00F64915">
        <w:rPr>
          <w:rFonts w:eastAsia="Times New Roman" w:cstheme="minorHAnsi"/>
          <w:sz w:val="24"/>
          <w:szCs w:val="24"/>
        </w:rPr>
        <w:t>. (65)</w:t>
      </w:r>
    </w:p>
    <w:p w14:paraId="023100D8" w14:textId="77777777" w:rsidR="00F64915" w:rsidRPr="00F64915" w:rsidRDefault="00F64915" w:rsidP="00F6491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Ky </w:t>
      </w:r>
      <w:proofErr w:type="spellStart"/>
      <w:r w:rsidRPr="00F64915">
        <w:rPr>
          <w:rFonts w:eastAsia="Times New Roman" w:cstheme="minorHAnsi"/>
          <w:sz w:val="24"/>
          <w:szCs w:val="24"/>
        </w:rPr>
        <w:t>tromb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embolizojë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udhëtojë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duke </w:t>
      </w:r>
      <w:proofErr w:type="spellStart"/>
      <w:r w:rsidRPr="00F64915">
        <w:rPr>
          <w:rFonts w:eastAsia="Times New Roman" w:cstheme="minorHAnsi"/>
          <w:sz w:val="24"/>
          <w:szCs w:val="24"/>
        </w:rPr>
        <w:t>bllokuar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rrjedhjen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gjakut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arterial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duke </w:t>
      </w:r>
      <w:proofErr w:type="spellStart"/>
      <w:r w:rsidRPr="00F64915">
        <w:rPr>
          <w:rFonts w:eastAsia="Times New Roman" w:cstheme="minorHAnsi"/>
          <w:sz w:val="24"/>
          <w:szCs w:val="24"/>
        </w:rPr>
        <w:t>shkaktuar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insult cerebral</w:t>
      </w:r>
    </w:p>
    <w:p w14:paraId="2CFA1B9D" w14:textId="77777777" w:rsidR="00F64915" w:rsidRPr="00F64915" w:rsidRDefault="00F64915" w:rsidP="00F6491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Rrjedhimisht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pesëfish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insult (1)</w:t>
      </w:r>
    </w:p>
    <w:p w14:paraId="120211E9" w14:textId="77777777" w:rsidR="00F64915" w:rsidRPr="00F64915" w:rsidRDefault="00F64915" w:rsidP="00F6491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moshuar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veçanërisht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prekshëm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</w:t>
      </w:r>
    </w:p>
    <w:p w14:paraId="7475C0C7" w14:textId="77777777" w:rsidR="00F64915" w:rsidRPr="00F64915" w:rsidRDefault="00F64915" w:rsidP="00F6491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Prevalenca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rritet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moshën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afërsisht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35%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≥80 </w:t>
      </w:r>
      <w:proofErr w:type="spellStart"/>
      <w:r w:rsidRPr="00F64915">
        <w:rPr>
          <w:rFonts w:eastAsia="Times New Roman" w:cstheme="minorHAnsi"/>
          <w:sz w:val="24"/>
          <w:szCs w:val="24"/>
        </w:rPr>
        <w:t>vjeç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(62)</w:t>
      </w:r>
    </w:p>
    <w:p w14:paraId="647187C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Barra </w:t>
      </w:r>
      <w:proofErr w:type="spellStart"/>
      <w:r w:rsidRPr="00F64915">
        <w:rPr>
          <w:rFonts w:eastAsia="Times New Roman" w:cstheme="minorHAnsi"/>
          <w:sz w:val="24"/>
          <w:szCs w:val="24"/>
        </w:rPr>
        <w:t>financiare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terren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njohur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mirë</w:t>
      </w:r>
      <w:proofErr w:type="spellEnd"/>
    </w:p>
    <w:p w14:paraId="7272D64D" w14:textId="77777777" w:rsidR="00F64915" w:rsidRPr="00F64915" w:rsidRDefault="00F64915" w:rsidP="00F64915">
      <w:pPr>
        <w:numPr>
          <w:ilvl w:val="0"/>
          <w:numId w:val="18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Insulti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pasojë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përgjithësisht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vdekshmëri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sëmundshmëri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sesa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(66)</w:t>
      </w:r>
    </w:p>
    <w:p w14:paraId="3A942F39" w14:textId="77777777" w:rsidR="00F64915" w:rsidRPr="00F64915" w:rsidRDefault="00F64915" w:rsidP="00F64915">
      <w:pPr>
        <w:numPr>
          <w:ilvl w:val="0"/>
          <w:numId w:val="18"/>
        </w:numPr>
        <w:spacing w:line="240" w:lineRule="auto"/>
        <w:contextualSpacing/>
        <w:textAlignment w:val="baseline"/>
        <w:rPr>
          <w:rFonts w:eastAsia="Times New Roman" w:cstheme="minorHAnsi"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Insulti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qëndrime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gjata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spital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burimeve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kujdesit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shëndetësor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kosto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lidhura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to </w:t>
      </w:r>
      <w:proofErr w:type="spellStart"/>
      <w:r w:rsidRPr="00F64915">
        <w:rPr>
          <w:rFonts w:eastAsia="Times New Roman" w:cstheme="minorHAnsi"/>
          <w:sz w:val="24"/>
          <w:szCs w:val="24"/>
        </w:rPr>
        <w:t>sesa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(67,68)</w:t>
      </w:r>
    </w:p>
    <w:p w14:paraId="61E4833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 w:themeColor="text1"/>
          <w:kern w:val="36"/>
          <w:sz w:val="24"/>
          <w:szCs w:val="24"/>
        </w:rPr>
      </w:pPr>
    </w:p>
    <w:p w14:paraId="168B735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lastRenderedPageBreak/>
        <w:t xml:space="preserve">2.1.1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Vlerësimi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insult cerebral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tre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shtyllat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trajtimit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atrial</w:t>
      </w:r>
    </w:p>
    <w:p w14:paraId="7ED54CB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F64915">
        <w:rPr>
          <w:rFonts w:cstheme="minorHAnsi"/>
          <w:sz w:val="24"/>
          <w:szCs w:val="24"/>
        </w:rPr>
        <w:t>Terapia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antikoagulantë</w:t>
      </w:r>
      <w:proofErr w:type="spellEnd"/>
      <w:r w:rsidRPr="00F64915">
        <w:rPr>
          <w:rFonts w:cstheme="minorHAnsi"/>
          <w:sz w:val="24"/>
          <w:szCs w:val="24"/>
        </w:rPr>
        <w:t xml:space="preserve"> oral </w:t>
      </w:r>
      <w:proofErr w:type="spellStart"/>
      <w:r w:rsidRPr="00F64915">
        <w:rPr>
          <w:rFonts w:cstheme="minorHAnsi"/>
          <w:sz w:val="24"/>
          <w:szCs w:val="24"/>
        </w:rPr>
        <w:t>mund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parandalojë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shumicën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insulteve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ishemike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cerebrale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pacientët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fibrilacion</w:t>
      </w:r>
      <w:proofErr w:type="spellEnd"/>
      <w:r w:rsidRPr="00F64915">
        <w:rPr>
          <w:rFonts w:cstheme="minorHAnsi"/>
          <w:sz w:val="24"/>
          <w:szCs w:val="24"/>
        </w:rPr>
        <w:t xml:space="preserve"> atrial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mund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zgjasë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jetën</w:t>
      </w:r>
      <w:proofErr w:type="spellEnd"/>
      <w:r w:rsidRPr="00F64915">
        <w:rPr>
          <w:rFonts w:cstheme="minorHAnsi"/>
          <w:sz w:val="24"/>
          <w:szCs w:val="24"/>
        </w:rPr>
        <w:t xml:space="preserve">. (69-77) </w:t>
      </w:r>
      <w:proofErr w:type="spellStart"/>
      <w:r w:rsidRPr="00F64915">
        <w:rPr>
          <w:rFonts w:cstheme="minorHAnsi"/>
          <w:sz w:val="24"/>
          <w:szCs w:val="24"/>
        </w:rPr>
        <w:t>Është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superiore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përkundrejt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mosmarrjes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trajtimi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ose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aspirinës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pacientët</w:t>
      </w:r>
      <w:proofErr w:type="spellEnd"/>
      <w:r w:rsidRPr="00F64915">
        <w:rPr>
          <w:rFonts w:cstheme="minorHAnsi"/>
          <w:sz w:val="24"/>
          <w:szCs w:val="24"/>
        </w:rPr>
        <w:t xml:space="preserve"> me profile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ndryshme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rreziku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insult cerebral. (78,79) </w:t>
      </w:r>
      <w:proofErr w:type="spellStart"/>
      <w:r w:rsidRPr="00F64915">
        <w:rPr>
          <w:rFonts w:cstheme="minorHAnsi"/>
          <w:sz w:val="24"/>
          <w:szCs w:val="24"/>
        </w:rPr>
        <w:t>Përfitimi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klinik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neto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është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pothuajse</w:t>
      </w:r>
      <w:proofErr w:type="spellEnd"/>
      <w:r w:rsidRPr="00F64915">
        <w:rPr>
          <w:rFonts w:cstheme="minorHAnsi"/>
          <w:sz w:val="24"/>
          <w:szCs w:val="24"/>
        </w:rPr>
        <w:t xml:space="preserve"> universal, me </w:t>
      </w:r>
      <w:proofErr w:type="spellStart"/>
      <w:r w:rsidRPr="00F64915">
        <w:rPr>
          <w:rFonts w:cstheme="minorHAnsi"/>
          <w:sz w:val="24"/>
          <w:szCs w:val="24"/>
        </w:rPr>
        <w:t>përjashtim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pacientëve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rrezik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shumë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ulët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insult,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këtë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arsye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antikoagulantët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oralë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duhet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përdoren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shumicën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pacientëve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fibrilacion</w:t>
      </w:r>
      <w:proofErr w:type="spellEnd"/>
      <w:r w:rsidRPr="00F64915">
        <w:rPr>
          <w:rFonts w:cstheme="minorHAnsi"/>
          <w:sz w:val="24"/>
          <w:szCs w:val="24"/>
        </w:rPr>
        <w:t xml:space="preserve"> atrial. </w:t>
      </w:r>
    </w:p>
    <w:p w14:paraId="57EDD0F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kundërshtim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këto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dëshmi</w:t>
      </w:r>
      <w:proofErr w:type="spellEnd"/>
      <w:r w:rsidRPr="00F64915">
        <w:rPr>
          <w:rFonts w:cstheme="minorHAnsi"/>
          <w:sz w:val="24"/>
          <w:szCs w:val="24"/>
        </w:rPr>
        <w:t xml:space="preserve">, </w:t>
      </w:r>
      <w:proofErr w:type="spellStart"/>
      <w:r w:rsidRPr="00F64915">
        <w:rPr>
          <w:rFonts w:cstheme="minorHAnsi"/>
          <w:sz w:val="24"/>
          <w:szCs w:val="24"/>
        </w:rPr>
        <w:t>nënpërdorimi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ose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përfundimi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parakohshëm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terapisë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antikoagulantë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oralë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është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ende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zakonshëm</w:t>
      </w:r>
      <w:proofErr w:type="spellEnd"/>
      <w:r w:rsidRPr="00F64915">
        <w:rPr>
          <w:rFonts w:cstheme="minorHAnsi"/>
          <w:sz w:val="24"/>
          <w:szCs w:val="24"/>
        </w:rPr>
        <w:t xml:space="preserve">. </w:t>
      </w:r>
      <w:proofErr w:type="spellStart"/>
      <w:r w:rsidRPr="00F64915">
        <w:rPr>
          <w:rFonts w:cstheme="minorHAnsi"/>
          <w:sz w:val="24"/>
          <w:szCs w:val="24"/>
        </w:rPr>
        <w:t>Ngjarjet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hemorragjike</w:t>
      </w:r>
      <w:proofErr w:type="spellEnd"/>
      <w:r w:rsidRPr="00F64915">
        <w:rPr>
          <w:rFonts w:cstheme="minorHAnsi"/>
          <w:sz w:val="24"/>
          <w:szCs w:val="24"/>
        </w:rPr>
        <w:t xml:space="preserve"> (</w:t>
      </w:r>
      <w:proofErr w:type="spellStart"/>
      <w:r w:rsidRPr="00F64915">
        <w:rPr>
          <w:rFonts w:cstheme="minorHAnsi"/>
          <w:sz w:val="24"/>
          <w:szCs w:val="24"/>
        </w:rPr>
        <w:t>si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hemorragjitë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rënda</w:t>
      </w:r>
      <w:proofErr w:type="spellEnd"/>
      <w:r w:rsidRPr="00F64915">
        <w:rPr>
          <w:rFonts w:cstheme="minorHAnsi"/>
          <w:sz w:val="24"/>
          <w:szCs w:val="24"/>
        </w:rPr>
        <w:t xml:space="preserve"> por </w:t>
      </w:r>
      <w:proofErr w:type="spellStart"/>
      <w:r w:rsidRPr="00F64915">
        <w:rPr>
          <w:rFonts w:cstheme="minorHAnsi"/>
          <w:sz w:val="24"/>
          <w:szCs w:val="24"/>
        </w:rPr>
        <w:t>edhe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ato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lehta</w:t>
      </w:r>
      <w:proofErr w:type="spellEnd"/>
      <w:r w:rsidRPr="00F64915">
        <w:rPr>
          <w:rFonts w:cstheme="minorHAnsi"/>
          <w:sz w:val="24"/>
          <w:szCs w:val="24"/>
        </w:rPr>
        <w:t xml:space="preserve">), </w:t>
      </w:r>
      <w:proofErr w:type="spellStart"/>
      <w:r w:rsidRPr="00F64915">
        <w:rPr>
          <w:rFonts w:cstheme="minorHAnsi"/>
          <w:sz w:val="24"/>
          <w:szCs w:val="24"/>
        </w:rPr>
        <w:t>perceptimi</w:t>
      </w:r>
      <w:proofErr w:type="spellEnd"/>
      <w:r w:rsidRPr="00F64915">
        <w:rPr>
          <w:rFonts w:cstheme="minorHAnsi"/>
          <w:sz w:val="24"/>
          <w:szCs w:val="24"/>
        </w:rPr>
        <w:t xml:space="preserve"> se </w:t>
      </w:r>
      <w:proofErr w:type="spellStart"/>
      <w:r w:rsidRPr="00F64915">
        <w:rPr>
          <w:rFonts w:cstheme="minorHAnsi"/>
          <w:sz w:val="24"/>
          <w:szCs w:val="24"/>
        </w:rPr>
        <w:t>antikoagulantët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oralë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shkaktojnë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hemorragji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> </w:t>
      </w:r>
      <w:proofErr w:type="spellStart"/>
      <w:r w:rsidRPr="00F64915">
        <w:rPr>
          <w:rFonts w:cstheme="minorHAnsi"/>
          <w:sz w:val="24"/>
          <w:szCs w:val="24"/>
        </w:rPr>
        <w:t>vështirësitë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monitorimin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rregullimin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dozës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terapisë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antivitaminikët</w:t>
      </w:r>
      <w:proofErr w:type="spellEnd"/>
      <w:r w:rsidRPr="00F64915">
        <w:rPr>
          <w:rFonts w:cstheme="minorHAnsi"/>
          <w:sz w:val="24"/>
          <w:szCs w:val="24"/>
        </w:rPr>
        <w:t xml:space="preserve"> K, </w:t>
      </w:r>
      <w:proofErr w:type="spellStart"/>
      <w:r w:rsidRPr="00F64915">
        <w:rPr>
          <w:rFonts w:cstheme="minorHAnsi"/>
          <w:sz w:val="24"/>
          <w:szCs w:val="24"/>
        </w:rPr>
        <w:t>janë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ndër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arsyet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zakonshme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mosfillimin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ose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përfundimin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parakohshëm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trajtimit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antikoagulantë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oralë</w:t>
      </w:r>
      <w:proofErr w:type="spellEnd"/>
      <w:r w:rsidRPr="00F64915">
        <w:rPr>
          <w:rFonts w:cstheme="minorHAnsi"/>
          <w:sz w:val="24"/>
          <w:szCs w:val="24"/>
        </w:rPr>
        <w:t xml:space="preserve">. (77, 80-84) </w:t>
      </w:r>
    </w:p>
    <w:p w14:paraId="5976798F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F64915">
        <w:rPr>
          <w:rFonts w:cstheme="minorHAnsi"/>
          <w:sz w:val="24"/>
          <w:szCs w:val="24"/>
        </w:rPr>
        <w:t>Megjithatë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rreziku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që</w:t>
      </w:r>
      <w:proofErr w:type="spellEnd"/>
      <w:r w:rsidRPr="00F64915">
        <w:rPr>
          <w:rFonts w:cstheme="minorHAnsi"/>
          <w:sz w:val="24"/>
          <w:szCs w:val="24"/>
        </w:rPr>
        <w:t xml:space="preserve"> ka </w:t>
      </w:r>
      <w:proofErr w:type="spellStart"/>
      <w:r w:rsidRPr="00F64915">
        <w:rPr>
          <w:rFonts w:cstheme="minorHAnsi"/>
          <w:sz w:val="24"/>
          <w:szCs w:val="24"/>
        </w:rPr>
        <w:t>një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fibrilacion</w:t>
      </w:r>
      <w:proofErr w:type="spellEnd"/>
      <w:r w:rsidRPr="00F64915">
        <w:rPr>
          <w:rFonts w:cstheme="minorHAnsi"/>
          <w:sz w:val="24"/>
          <w:szCs w:val="24"/>
        </w:rPr>
        <w:t xml:space="preserve"> atrial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pësuar</w:t>
      </w:r>
      <w:proofErr w:type="spellEnd"/>
      <w:r w:rsidRPr="00F64915">
        <w:rPr>
          <w:rFonts w:cstheme="minorHAnsi"/>
          <w:sz w:val="24"/>
          <w:szCs w:val="24"/>
        </w:rPr>
        <w:t xml:space="preserve"> insult cerebral </w:t>
      </w:r>
      <w:proofErr w:type="spellStart"/>
      <w:r w:rsidRPr="00F64915">
        <w:rPr>
          <w:rFonts w:cstheme="minorHAnsi"/>
          <w:sz w:val="24"/>
          <w:szCs w:val="24"/>
        </w:rPr>
        <w:t>shpesh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tejkalon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rreziqet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hemorragji</w:t>
      </w:r>
      <w:proofErr w:type="spellEnd"/>
      <w:r w:rsidRPr="00F64915">
        <w:rPr>
          <w:rFonts w:cstheme="minorHAnsi"/>
          <w:sz w:val="24"/>
          <w:szCs w:val="24"/>
        </w:rPr>
        <w:t xml:space="preserve">, </w:t>
      </w:r>
      <w:proofErr w:type="spellStart"/>
      <w:r w:rsidRPr="00F64915">
        <w:rPr>
          <w:rFonts w:cstheme="minorHAnsi"/>
          <w:sz w:val="24"/>
          <w:szCs w:val="24"/>
        </w:rPr>
        <w:t>madje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edhe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tek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grupet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pacientëve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rrezikuar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hemorragji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siç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janë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moshuarit</w:t>
      </w:r>
      <w:proofErr w:type="spellEnd"/>
      <w:r w:rsidRPr="00F64915">
        <w:rPr>
          <w:rFonts w:cstheme="minorHAnsi"/>
          <w:sz w:val="24"/>
          <w:szCs w:val="24"/>
        </w:rPr>
        <w:t xml:space="preserve">, </w:t>
      </w:r>
      <w:proofErr w:type="spellStart"/>
      <w:r w:rsidRPr="00F64915">
        <w:rPr>
          <w:rFonts w:cstheme="minorHAnsi"/>
          <w:sz w:val="24"/>
          <w:szCs w:val="24"/>
        </w:rPr>
        <w:t>ata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çrregullime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konjitive</w:t>
      </w:r>
      <w:proofErr w:type="spellEnd"/>
      <w:r w:rsidRPr="00F64915">
        <w:rPr>
          <w:rFonts w:cstheme="minorHAnsi"/>
          <w:sz w:val="24"/>
          <w:szCs w:val="24"/>
        </w:rPr>
        <w:t xml:space="preserve">, </w:t>
      </w:r>
      <w:proofErr w:type="spellStart"/>
      <w:r w:rsidRPr="00F64915">
        <w:rPr>
          <w:rFonts w:cstheme="minorHAnsi"/>
          <w:sz w:val="24"/>
          <w:szCs w:val="24"/>
        </w:rPr>
        <w:t>ose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pacientët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vulnerabël</w:t>
      </w:r>
      <w:proofErr w:type="spellEnd"/>
      <w:r w:rsidRPr="00F64915">
        <w:rPr>
          <w:rFonts w:cstheme="minorHAnsi"/>
          <w:sz w:val="24"/>
          <w:szCs w:val="24"/>
        </w:rPr>
        <w:t>/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brishtë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rrezik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t'u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F64915">
        <w:rPr>
          <w:rFonts w:cstheme="minorHAnsi"/>
          <w:sz w:val="24"/>
          <w:szCs w:val="24"/>
        </w:rPr>
        <w:t>rrëzuar</w:t>
      </w:r>
      <w:proofErr w:type="spellEnd"/>
      <w:r w:rsidRPr="00F64915">
        <w:rPr>
          <w:rFonts w:cstheme="minorHAnsi"/>
          <w:sz w:val="24"/>
          <w:szCs w:val="24"/>
        </w:rPr>
        <w:t>.(</w:t>
      </w:r>
      <w:proofErr w:type="gramEnd"/>
      <w:r w:rsidRPr="00F64915">
        <w:rPr>
          <w:rFonts w:cstheme="minorHAnsi"/>
          <w:sz w:val="24"/>
          <w:szCs w:val="24"/>
        </w:rPr>
        <w:t>85,86)</w:t>
      </w:r>
    </w:p>
    <w:p w14:paraId="31223705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F64915">
        <w:rPr>
          <w:rFonts w:cstheme="minorHAnsi"/>
          <w:sz w:val="24"/>
          <w:szCs w:val="24"/>
        </w:rPr>
        <w:t>Gabimisht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mendohet</w:t>
      </w:r>
      <w:proofErr w:type="spellEnd"/>
      <w:r w:rsidRPr="00F64915">
        <w:rPr>
          <w:rFonts w:cstheme="minorHAnsi"/>
          <w:sz w:val="24"/>
          <w:szCs w:val="24"/>
        </w:rPr>
        <w:t xml:space="preserve"> se </w:t>
      </w:r>
      <w:proofErr w:type="spellStart"/>
      <w:r w:rsidRPr="00F64915">
        <w:rPr>
          <w:rFonts w:cstheme="minorHAnsi"/>
          <w:sz w:val="24"/>
          <w:szCs w:val="24"/>
        </w:rPr>
        <w:t>aspirina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mbart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rrezik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ulët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hemorragji</w:t>
      </w:r>
      <w:proofErr w:type="spellEnd"/>
      <w:r w:rsidRPr="00F64915">
        <w:rPr>
          <w:rFonts w:cstheme="minorHAnsi"/>
          <w:sz w:val="24"/>
          <w:szCs w:val="24"/>
        </w:rPr>
        <w:t xml:space="preserve"> se </w:t>
      </w:r>
      <w:proofErr w:type="spellStart"/>
      <w:r w:rsidRPr="00F64915">
        <w:rPr>
          <w:rFonts w:cstheme="minorHAnsi"/>
          <w:sz w:val="24"/>
          <w:szCs w:val="24"/>
        </w:rPr>
        <w:t>antivitaminikët</w:t>
      </w:r>
      <w:proofErr w:type="spellEnd"/>
      <w:r w:rsidRPr="00F64915">
        <w:rPr>
          <w:rFonts w:cstheme="minorHAnsi"/>
          <w:sz w:val="24"/>
          <w:szCs w:val="24"/>
        </w:rPr>
        <w:t xml:space="preserve"> K (VKA-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) (87)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antikoagulantët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rinj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oralë</w:t>
      </w:r>
      <w:proofErr w:type="spellEnd"/>
      <w:r w:rsidRPr="00F64915">
        <w:rPr>
          <w:rFonts w:cstheme="minorHAnsi"/>
          <w:sz w:val="24"/>
          <w:szCs w:val="24"/>
        </w:rPr>
        <w:t xml:space="preserve"> (NOAC-</w:t>
      </w:r>
      <w:proofErr w:type="spellStart"/>
      <w:r w:rsidRPr="00F64915">
        <w:rPr>
          <w:rFonts w:cstheme="minorHAnsi"/>
          <w:sz w:val="24"/>
          <w:szCs w:val="24"/>
        </w:rPr>
        <w:t>ët</w:t>
      </w:r>
      <w:proofErr w:type="spellEnd"/>
      <w:r w:rsidRPr="00F64915">
        <w:rPr>
          <w:rFonts w:cstheme="minorHAnsi"/>
          <w:sz w:val="24"/>
          <w:szCs w:val="24"/>
        </w:rPr>
        <w:t xml:space="preserve">) (79,88). </w:t>
      </w: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fakt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rreziku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hemorragji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është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ngjashëm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tre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klasat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sipërpërmendura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ndërkohë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që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aspirina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është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shumë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pak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efikase</w:t>
      </w:r>
      <w:proofErr w:type="spellEnd"/>
      <w:r w:rsidRPr="00F64915">
        <w:rPr>
          <w:rFonts w:cstheme="minorHAnsi"/>
          <w:sz w:val="24"/>
          <w:szCs w:val="24"/>
        </w:rPr>
        <w:t xml:space="preserve"> se VKA-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apo NOAC-</w:t>
      </w:r>
      <w:proofErr w:type="spellStart"/>
      <w:r w:rsidRPr="00F64915">
        <w:rPr>
          <w:rFonts w:cstheme="minorHAnsi"/>
          <w:sz w:val="24"/>
          <w:szCs w:val="24"/>
        </w:rPr>
        <w:t>ët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parandalimin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insultit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ishemik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tek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pacientët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fibrilacion</w:t>
      </w:r>
      <w:proofErr w:type="spellEnd"/>
      <w:r w:rsidRPr="00F64915">
        <w:rPr>
          <w:rFonts w:cstheme="minorHAnsi"/>
          <w:sz w:val="24"/>
          <w:szCs w:val="24"/>
        </w:rPr>
        <w:t xml:space="preserve"> atrial.</w:t>
      </w:r>
    </w:p>
    <w:p w14:paraId="08A58D0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64915">
        <w:rPr>
          <w:rFonts w:cstheme="minorHAnsi"/>
          <w:sz w:val="24"/>
          <w:szCs w:val="24"/>
        </w:rPr>
        <w:t xml:space="preserve">Jo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gjithë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pacientët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fibrilacion</w:t>
      </w:r>
      <w:proofErr w:type="spellEnd"/>
      <w:r w:rsidRPr="00F64915">
        <w:rPr>
          <w:rFonts w:cstheme="minorHAnsi"/>
          <w:sz w:val="24"/>
          <w:szCs w:val="24"/>
        </w:rPr>
        <w:t xml:space="preserve"> atrial </w:t>
      </w:r>
      <w:proofErr w:type="spellStart"/>
      <w:r w:rsidRPr="00F64915">
        <w:rPr>
          <w:rFonts w:cstheme="minorHAnsi"/>
          <w:sz w:val="24"/>
          <w:szCs w:val="24"/>
        </w:rPr>
        <w:t>kanë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nevojë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terapi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antikoagulantë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parandaluar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ngjarjet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ishemike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cerebrale</w:t>
      </w:r>
      <w:proofErr w:type="spellEnd"/>
      <w:r w:rsidRPr="00F64915">
        <w:rPr>
          <w:rFonts w:cstheme="minorHAnsi"/>
          <w:sz w:val="24"/>
          <w:szCs w:val="24"/>
        </w:rPr>
        <w:t xml:space="preserve"> (</w:t>
      </w:r>
      <w:proofErr w:type="spellStart"/>
      <w:r w:rsidRPr="00F64915">
        <w:rPr>
          <w:rFonts w:cstheme="minorHAnsi"/>
          <w:sz w:val="24"/>
          <w:szCs w:val="24"/>
        </w:rPr>
        <w:t>insultin</w:t>
      </w:r>
      <w:proofErr w:type="spellEnd"/>
      <w:r w:rsidRPr="00F64915">
        <w:rPr>
          <w:rFonts w:cstheme="minorHAnsi"/>
          <w:sz w:val="24"/>
          <w:szCs w:val="24"/>
        </w:rPr>
        <w:t xml:space="preserve"> cerebral).</w:t>
      </w:r>
    </w:p>
    <w:p w14:paraId="521F8FE5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t’i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ardhur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ndihmë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mjekëve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që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vlerësojnë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sa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mirë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rrezikun</w:t>
      </w:r>
      <w:proofErr w:type="spellEnd"/>
      <w:r w:rsidRPr="00F64915">
        <w:rPr>
          <w:rFonts w:cstheme="minorHAnsi"/>
          <w:sz w:val="24"/>
          <w:szCs w:val="24"/>
        </w:rPr>
        <w:t xml:space="preserve"> real </w:t>
      </w:r>
      <w:proofErr w:type="spellStart"/>
      <w:r w:rsidRPr="00F64915">
        <w:rPr>
          <w:rFonts w:cstheme="minorHAnsi"/>
          <w:sz w:val="24"/>
          <w:szCs w:val="24"/>
        </w:rPr>
        <w:t>që</w:t>
      </w:r>
      <w:proofErr w:type="spellEnd"/>
      <w:r w:rsidRPr="00F64915">
        <w:rPr>
          <w:rFonts w:cstheme="minorHAnsi"/>
          <w:sz w:val="24"/>
          <w:szCs w:val="24"/>
        </w:rPr>
        <w:t xml:space="preserve"> ka </w:t>
      </w:r>
      <w:proofErr w:type="spellStart"/>
      <w:r w:rsidRPr="00F64915">
        <w:rPr>
          <w:rFonts w:cstheme="minorHAnsi"/>
          <w:sz w:val="24"/>
          <w:szCs w:val="24"/>
        </w:rPr>
        <w:t>një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fibrilacion</w:t>
      </w:r>
      <w:proofErr w:type="spellEnd"/>
      <w:r w:rsidRPr="00F64915">
        <w:rPr>
          <w:rFonts w:cstheme="minorHAnsi"/>
          <w:sz w:val="24"/>
          <w:szCs w:val="24"/>
        </w:rPr>
        <w:t xml:space="preserve"> atrial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zhvilluar</w:t>
      </w:r>
      <w:proofErr w:type="spellEnd"/>
      <w:r w:rsidRPr="00F64915">
        <w:rPr>
          <w:rFonts w:cstheme="minorHAnsi"/>
          <w:sz w:val="24"/>
          <w:szCs w:val="24"/>
        </w:rPr>
        <w:t xml:space="preserve"> insult cerebral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nevojën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përkatëse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terapi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antitrombotike</w:t>
      </w:r>
      <w:proofErr w:type="spellEnd"/>
      <w:r w:rsidRPr="00F64915">
        <w:rPr>
          <w:rFonts w:cstheme="minorHAnsi"/>
          <w:sz w:val="24"/>
          <w:szCs w:val="24"/>
        </w:rPr>
        <w:t xml:space="preserve"> (</w:t>
      </w:r>
      <w:proofErr w:type="spellStart"/>
      <w:r w:rsidRPr="00F64915">
        <w:rPr>
          <w:rFonts w:cstheme="minorHAnsi"/>
          <w:sz w:val="24"/>
          <w:szCs w:val="24"/>
        </w:rPr>
        <w:t>përdorimin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antivitaminikëve</w:t>
      </w:r>
      <w:proofErr w:type="spellEnd"/>
      <w:r w:rsidRPr="00F64915">
        <w:rPr>
          <w:rFonts w:cstheme="minorHAnsi"/>
          <w:sz w:val="24"/>
          <w:szCs w:val="24"/>
        </w:rPr>
        <w:t xml:space="preserve"> K (VKA) </w:t>
      </w:r>
      <w:proofErr w:type="spellStart"/>
      <w:r w:rsidRPr="00F64915">
        <w:rPr>
          <w:rFonts w:cstheme="minorHAnsi"/>
          <w:sz w:val="24"/>
          <w:szCs w:val="24"/>
        </w:rPr>
        <w:t>opo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antikoagulantëve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rinj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oralë</w:t>
      </w:r>
      <w:proofErr w:type="spellEnd"/>
      <w:r w:rsidRPr="00F64915">
        <w:rPr>
          <w:rFonts w:cstheme="minorHAnsi"/>
          <w:sz w:val="24"/>
          <w:szCs w:val="24"/>
        </w:rPr>
        <w:t xml:space="preserve"> (NOAC)) </w:t>
      </w:r>
      <w:proofErr w:type="spellStart"/>
      <w:r w:rsidRPr="00F64915">
        <w:rPr>
          <w:rFonts w:cstheme="minorHAnsi"/>
          <w:sz w:val="24"/>
          <w:szCs w:val="24"/>
        </w:rPr>
        <w:t>janë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zhvilluar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sisteme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pikëzimi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1FE01BEF" w14:textId="77777777" w:rsidR="00F64915" w:rsidRPr="00F64915" w:rsidRDefault="00F64915" w:rsidP="00F64915">
      <w:pPr>
        <w:numPr>
          <w:ilvl w:val="0"/>
          <w:numId w:val="19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bookmarkStart w:id="6" w:name="_Hlk90765602"/>
      <w:r w:rsidRPr="00F64915">
        <w:rPr>
          <w:rFonts w:eastAsia="Times New Roman" w:cstheme="minorHAnsi"/>
          <w:sz w:val="24"/>
          <w:szCs w:val="24"/>
        </w:rPr>
        <w:t>CHADS</w:t>
      </w:r>
      <w:r w:rsidRPr="00F64915">
        <w:rPr>
          <w:rFonts w:eastAsia="Times New Roman" w:cstheme="minorHAnsi"/>
          <w:sz w:val="24"/>
          <w:szCs w:val="24"/>
          <w:vertAlign w:val="subscript"/>
        </w:rPr>
        <w:t>2</w:t>
      </w:r>
      <w:bookmarkEnd w:id="6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thjeshtë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standardizuar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pikë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gjerësisht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individual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insult cerebral. </w:t>
      </w:r>
    </w:p>
    <w:p w14:paraId="739C6E32" w14:textId="77777777" w:rsidR="00F64915" w:rsidRPr="00F64915" w:rsidRDefault="00F64915" w:rsidP="00F64915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</w:p>
    <w:p w14:paraId="533C7437" w14:textId="77777777" w:rsidR="00F64915" w:rsidRPr="00F64915" w:rsidRDefault="00F64915" w:rsidP="00F64915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</w:p>
    <w:p w14:paraId="51434C27" w14:textId="77777777" w:rsidR="00F64915" w:rsidRPr="00F64915" w:rsidRDefault="00F64915" w:rsidP="00F64915">
      <w:p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</w:p>
    <w:p w14:paraId="1DCD5CC5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979797"/>
          <w:sz w:val="24"/>
          <w:szCs w:val="24"/>
        </w:rPr>
      </w:pPr>
    </w:p>
    <w:p w14:paraId="6A6CBAEB" w14:textId="77777777" w:rsidR="00F64915" w:rsidRPr="00F64915" w:rsidRDefault="00F64915" w:rsidP="00F64915">
      <w:pPr>
        <w:spacing w:after="0" w:line="240" w:lineRule="auto"/>
        <w:rPr>
          <w:b/>
          <w:bCs/>
        </w:rPr>
      </w:pPr>
      <w:proofErr w:type="spellStart"/>
      <w:r w:rsidRPr="00F64915">
        <w:rPr>
          <w:b/>
          <w:bCs/>
        </w:rPr>
        <w:lastRenderedPageBreak/>
        <w:t>Vlerësimi</w:t>
      </w:r>
      <w:proofErr w:type="spellEnd"/>
      <w:r w:rsidRPr="00F64915">
        <w:rPr>
          <w:b/>
          <w:bCs/>
        </w:rPr>
        <w:t xml:space="preserve"> </w:t>
      </w:r>
      <w:proofErr w:type="spellStart"/>
      <w:r w:rsidRPr="00F64915">
        <w:rPr>
          <w:b/>
          <w:bCs/>
        </w:rPr>
        <w:t>i</w:t>
      </w:r>
      <w:proofErr w:type="spellEnd"/>
      <w:r w:rsidRPr="00F64915">
        <w:rPr>
          <w:b/>
          <w:bCs/>
        </w:rPr>
        <w:t xml:space="preserve"> </w:t>
      </w:r>
      <w:proofErr w:type="spellStart"/>
      <w:r w:rsidRPr="00F64915">
        <w:rPr>
          <w:b/>
          <w:bCs/>
        </w:rPr>
        <w:t>rrezikut</w:t>
      </w:r>
      <w:proofErr w:type="spellEnd"/>
      <w:r w:rsidRPr="00F64915">
        <w:rPr>
          <w:b/>
          <w:bCs/>
        </w:rPr>
        <w:t xml:space="preserve"> </w:t>
      </w:r>
      <w:proofErr w:type="spellStart"/>
      <w:r w:rsidRPr="00F64915">
        <w:rPr>
          <w:b/>
          <w:bCs/>
        </w:rPr>
        <w:t>për</w:t>
      </w:r>
      <w:proofErr w:type="spellEnd"/>
      <w:r w:rsidRPr="00F64915">
        <w:rPr>
          <w:b/>
          <w:bCs/>
        </w:rPr>
        <w:t xml:space="preserve"> insult/</w:t>
      </w:r>
      <w:proofErr w:type="spellStart"/>
      <w:r w:rsidRPr="00F64915">
        <w:rPr>
          <w:b/>
          <w:bCs/>
        </w:rPr>
        <w:t>infarkt</w:t>
      </w:r>
      <w:proofErr w:type="spellEnd"/>
      <w:r w:rsidRPr="00F64915">
        <w:rPr>
          <w:b/>
          <w:bCs/>
        </w:rPr>
        <w:t xml:space="preserve">/ </w:t>
      </w:r>
      <w:proofErr w:type="spellStart"/>
      <w:r w:rsidRPr="00F64915">
        <w:rPr>
          <w:b/>
          <w:bCs/>
        </w:rPr>
        <w:t>goditje</w:t>
      </w:r>
      <w:proofErr w:type="spellEnd"/>
      <w:r w:rsidRPr="00F64915">
        <w:rPr>
          <w:b/>
          <w:bCs/>
        </w:rPr>
        <w:t xml:space="preserve"> cerebral: </w:t>
      </w:r>
      <w:proofErr w:type="spellStart"/>
      <w:r w:rsidRPr="00F64915">
        <w:rPr>
          <w:b/>
          <w:bCs/>
        </w:rPr>
        <w:t>sistemi</w:t>
      </w:r>
      <w:proofErr w:type="spellEnd"/>
      <w:r w:rsidRPr="00F64915">
        <w:rPr>
          <w:b/>
          <w:bCs/>
        </w:rPr>
        <w:t xml:space="preserve"> </w:t>
      </w:r>
      <w:proofErr w:type="spellStart"/>
      <w:r w:rsidRPr="00F64915">
        <w:rPr>
          <w:b/>
          <w:bCs/>
        </w:rPr>
        <w:t>i</w:t>
      </w:r>
      <w:proofErr w:type="spellEnd"/>
      <w:r w:rsidRPr="00F64915">
        <w:rPr>
          <w:b/>
          <w:bCs/>
        </w:rPr>
        <w:t xml:space="preserve"> </w:t>
      </w:r>
      <w:proofErr w:type="spellStart"/>
      <w:r w:rsidRPr="00F64915">
        <w:rPr>
          <w:b/>
          <w:bCs/>
        </w:rPr>
        <w:t>pikëzimit</w:t>
      </w:r>
      <w:proofErr w:type="spellEnd"/>
      <w:r w:rsidRPr="00F64915">
        <w:rPr>
          <w:b/>
          <w:bCs/>
        </w:rPr>
        <w:t xml:space="preserve"> CHADS</w:t>
      </w:r>
      <w:r w:rsidRPr="00F64915">
        <w:rPr>
          <w:b/>
          <w:bCs/>
          <w:bdr w:val="none" w:sz="0" w:space="0" w:color="auto" w:frame="1"/>
          <w:vertAlign w:val="subscript"/>
        </w:rPr>
        <w:t xml:space="preserve">2 </w:t>
      </w:r>
      <w:r w:rsidRPr="00F64915">
        <w:rPr>
          <w:b/>
          <w:bCs/>
        </w:rPr>
        <w:t>(CHADS2 score)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2"/>
        <w:gridCol w:w="6637"/>
        <w:gridCol w:w="1022"/>
      </w:tblGrid>
      <w:tr w:rsidR="00F64915" w:rsidRPr="00F64915" w14:paraId="3A4324DF" w14:textId="77777777" w:rsidTr="00014A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84BC2E7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D810996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Congestive heart failure</w:t>
            </w:r>
          </w:p>
          <w:p w14:paraId="1A598807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(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Insuficiencë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kardiake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kongjestive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7C4216C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67304E46" w14:textId="77777777" w:rsidTr="00014A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CEA4392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022F199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Hypertenstion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(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Hipertension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3F5C916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30B51561" w14:textId="77777777" w:rsidTr="00014A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337B8E2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BBC8DB1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Age ≥75 years (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Mosha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≥75)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B94A61B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2DF76226" w14:textId="77777777" w:rsidTr="00014A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2E01ED3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AF68C62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Diabetes mellitus (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Diabet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mellitus)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F745BEC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67A74408" w14:textId="77777777" w:rsidTr="00014A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067D1790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</w:t>
            </w:r>
            <w:r w:rsidRPr="00F64915">
              <w:rPr>
                <w:rFonts w:eastAsia="Times New Roman" w:cstheme="minorHAnsi"/>
                <w:color w:val="565656"/>
                <w:sz w:val="24"/>
                <w:szCs w:val="24"/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07FD94EE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Prior stroke/TIA/thromboembolism </w:t>
            </w:r>
          </w:p>
          <w:p w14:paraId="264728FB" w14:textId="77777777" w:rsidR="00F64915" w:rsidRPr="00F64915" w:rsidRDefault="00F64915" w:rsidP="00F64915">
            <w:pPr>
              <w:spacing w:after="0" w:line="240" w:lineRule="auto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(Insult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mëparshëm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/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atak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ishemik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tranzitor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/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tromboemboli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2FBF9B5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2</w:t>
            </w:r>
          </w:p>
        </w:tc>
      </w:tr>
      <w:tr w:rsidR="00F64915" w:rsidRPr="00F64915" w14:paraId="241DA853" w14:textId="77777777" w:rsidTr="00014A36">
        <w:trPr>
          <w:tblHeader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center"/>
            <w:hideMark/>
          </w:tcPr>
          <w:p w14:paraId="16E9D85A" w14:textId="77777777" w:rsidR="00F64915" w:rsidRPr="00F64915" w:rsidRDefault="00F64915" w:rsidP="00F64915">
            <w:pPr>
              <w:spacing w:after="0" w:line="240" w:lineRule="auto"/>
              <w:textAlignment w:val="baseline"/>
              <w:rPr>
                <w:rFonts w:eastAsia="Times New Roman" w:cstheme="minorHAnsi"/>
                <w:color w:val="979797"/>
                <w:sz w:val="24"/>
                <w:szCs w:val="24"/>
              </w:rPr>
            </w:pPr>
          </w:p>
        </w:tc>
      </w:tr>
    </w:tbl>
    <w:p w14:paraId="20CF3166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Adaptuar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Gage </w:t>
      </w:r>
      <w:r w:rsidRPr="00F64915">
        <w:rPr>
          <w:rFonts w:eastAsia="Times New Roman" w:cstheme="minorHAnsi"/>
          <w:i/>
          <w:iCs/>
          <w:color w:val="565656"/>
          <w:sz w:val="24"/>
          <w:szCs w:val="24"/>
          <w:bdr w:val="none" w:sz="0" w:space="0" w:color="auto" w:frame="1"/>
        </w:rPr>
        <w:t>et al</w:t>
      </w:r>
      <w:r w:rsidRPr="00F64915">
        <w:rPr>
          <w:rFonts w:eastAsia="Times New Roman" w:cstheme="minorHAnsi"/>
          <w:color w:val="565656"/>
          <w:sz w:val="24"/>
          <w:szCs w:val="24"/>
        </w:rPr>
        <w:t> </w:t>
      </w:r>
      <w:proofErr w:type="gramStart"/>
      <w:r w:rsidRPr="00F64915">
        <w:rPr>
          <w:rFonts w:eastAsia="Times New Roman" w:cstheme="minorHAnsi"/>
          <w:color w:val="565656"/>
          <w:sz w:val="24"/>
          <w:szCs w:val="24"/>
        </w:rPr>
        <w:t>2001.</w:t>
      </w:r>
      <w:r w:rsidRPr="00F64915">
        <w:rPr>
          <w:rFonts w:cstheme="minorHAnsi"/>
          <w:sz w:val="24"/>
          <w:szCs w:val="24"/>
        </w:rPr>
        <w:t>(</w:t>
      </w:r>
      <w:proofErr w:type="gramEnd"/>
      <w:r w:rsidRPr="00F64915">
        <w:rPr>
          <w:rFonts w:cstheme="minorHAnsi"/>
          <w:sz w:val="24"/>
          <w:szCs w:val="24"/>
        </w:rPr>
        <w:t>89)</w:t>
      </w:r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</w:p>
    <w:p w14:paraId="47A6E734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  <w:r w:rsidRPr="00F64915">
        <w:rPr>
          <w:rFonts w:eastAsia="Times New Roman" w:cstheme="minorHAnsi"/>
          <w:color w:val="565656"/>
          <w:sz w:val="24"/>
          <w:szCs w:val="24"/>
        </w:rPr>
        <w:t> </w:t>
      </w:r>
    </w:p>
    <w:p w14:paraId="690084DD" w14:textId="77777777" w:rsidR="00F64915" w:rsidRPr="00F64915" w:rsidRDefault="00F64915" w:rsidP="00F64915">
      <w:pPr>
        <w:spacing w:after="0" w:line="240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Sipas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këtij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sitemi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gjithë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pacientët</w:t>
      </w:r>
      <w:proofErr w:type="spellEnd"/>
      <w:r w:rsidRPr="00F64915">
        <w:rPr>
          <w:sz w:val="24"/>
          <w:szCs w:val="24"/>
        </w:rPr>
        <w:t xml:space="preserve"> me CHADS</w:t>
      </w:r>
      <w:r w:rsidRPr="00F64915">
        <w:rPr>
          <w:sz w:val="24"/>
          <w:szCs w:val="24"/>
          <w:vertAlign w:val="subscript"/>
        </w:rPr>
        <w:t>2</w:t>
      </w:r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prej</w:t>
      </w:r>
      <w:proofErr w:type="spellEnd"/>
      <w:r w:rsidRPr="00F64915">
        <w:rPr>
          <w:sz w:val="24"/>
          <w:szCs w:val="24"/>
        </w:rPr>
        <w:t xml:space="preserve"> ≥1 </w:t>
      </w:r>
      <w:proofErr w:type="spellStart"/>
      <w:r w:rsidRPr="00F64915">
        <w:rPr>
          <w:sz w:val="24"/>
          <w:szCs w:val="24"/>
        </w:rPr>
        <w:t>duhet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marrin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antikoagulantë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oralë</w:t>
      </w:r>
      <w:proofErr w:type="spellEnd"/>
      <w:r w:rsidRPr="00F64915">
        <w:rPr>
          <w:sz w:val="24"/>
          <w:szCs w:val="24"/>
        </w:rPr>
        <w:t>.</w:t>
      </w:r>
    </w:p>
    <w:p w14:paraId="53F5FD5B" w14:textId="77777777" w:rsidR="00F64915" w:rsidRPr="00F64915" w:rsidRDefault="00F64915" w:rsidP="00F64915">
      <w:pPr>
        <w:spacing w:after="0" w:line="240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Vlerësimi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rrezikut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sipas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pikëzimit</w:t>
      </w:r>
      <w:proofErr w:type="spellEnd"/>
      <w:r w:rsidRPr="00F64915">
        <w:rPr>
          <w:sz w:val="24"/>
          <w:szCs w:val="24"/>
        </w:rPr>
        <w:t xml:space="preserve"> CHADS</w:t>
      </w:r>
      <w:r w:rsidRPr="00F64915">
        <w:rPr>
          <w:sz w:val="24"/>
          <w:szCs w:val="24"/>
          <w:vertAlign w:val="subscript"/>
        </w:rPr>
        <w:t>2</w:t>
      </w:r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nuk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përfshin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numër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faktorësh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dokumentuar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rreziku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insult cerebral. </w:t>
      </w:r>
      <w:proofErr w:type="spellStart"/>
      <w:r w:rsidRPr="00F64915">
        <w:rPr>
          <w:sz w:val="24"/>
          <w:szCs w:val="24"/>
        </w:rPr>
        <w:t>Pacientët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rezultat</w:t>
      </w:r>
      <w:proofErr w:type="spellEnd"/>
      <w:r w:rsidRPr="00F64915">
        <w:rPr>
          <w:sz w:val="24"/>
          <w:szCs w:val="24"/>
        </w:rPr>
        <w:t xml:space="preserve"> CHADS2 0 </w:t>
      </w:r>
      <w:proofErr w:type="spellStart"/>
      <w:r w:rsidRPr="00F64915">
        <w:rPr>
          <w:sz w:val="24"/>
          <w:szCs w:val="24"/>
        </w:rPr>
        <w:t>nuk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janë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domosdoshmërisht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rrezik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ulët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insult cerebral, </w:t>
      </w:r>
      <w:proofErr w:type="spellStart"/>
      <w:r w:rsidRPr="00F64915">
        <w:rPr>
          <w:sz w:val="24"/>
          <w:szCs w:val="24"/>
        </w:rPr>
        <w:t>dhe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dhënat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regjistrave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klinikë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tregojnë</w:t>
      </w:r>
      <w:proofErr w:type="spellEnd"/>
      <w:r w:rsidRPr="00F64915">
        <w:rPr>
          <w:sz w:val="24"/>
          <w:szCs w:val="24"/>
        </w:rPr>
        <w:t xml:space="preserve"> se </w:t>
      </w:r>
      <w:proofErr w:type="spellStart"/>
      <w:r w:rsidRPr="00F64915">
        <w:rPr>
          <w:sz w:val="24"/>
          <w:szCs w:val="24"/>
        </w:rPr>
        <w:t>vendimi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përdorur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proofErr w:type="gramStart"/>
      <w:r w:rsidRPr="00F64915">
        <w:rPr>
          <w:sz w:val="24"/>
          <w:szCs w:val="24"/>
        </w:rPr>
        <w:t>antikoagulantë</w:t>
      </w:r>
      <w:proofErr w:type="spellEnd"/>
      <w:r w:rsidRPr="00F64915">
        <w:rPr>
          <w:sz w:val="24"/>
          <w:szCs w:val="24"/>
        </w:rPr>
        <w:t xml:space="preserve">  </w:t>
      </w:r>
      <w:proofErr w:type="spellStart"/>
      <w:r w:rsidRPr="00F64915">
        <w:rPr>
          <w:sz w:val="24"/>
          <w:szCs w:val="24"/>
        </w:rPr>
        <w:t>bazuar</w:t>
      </w:r>
      <w:proofErr w:type="spellEnd"/>
      <w:proofErr w:type="gram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thjesht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rezultat</w:t>
      </w:r>
      <w:proofErr w:type="spellEnd"/>
      <w:r w:rsidRPr="00F64915">
        <w:rPr>
          <w:sz w:val="24"/>
          <w:szCs w:val="24"/>
        </w:rPr>
        <w:t xml:space="preserve"> CHADS</w:t>
      </w:r>
      <w:r w:rsidRPr="00F64915">
        <w:rPr>
          <w:sz w:val="24"/>
          <w:szCs w:val="24"/>
          <w:vertAlign w:val="subscript"/>
        </w:rPr>
        <w:t>2</w:t>
      </w:r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prej</w:t>
      </w:r>
      <w:proofErr w:type="spellEnd"/>
      <w:r w:rsidRPr="00F64915">
        <w:rPr>
          <w:sz w:val="24"/>
          <w:szCs w:val="24"/>
        </w:rPr>
        <w:t xml:space="preserve"> ≥1 </w:t>
      </w:r>
      <w:proofErr w:type="spellStart"/>
      <w:r w:rsidRPr="00F64915">
        <w:rPr>
          <w:sz w:val="24"/>
          <w:szCs w:val="24"/>
        </w:rPr>
        <w:t>mund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lëre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mjekim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shumë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që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kanë</w:t>
      </w:r>
      <w:proofErr w:type="spellEnd"/>
      <w:r w:rsidRPr="00F64915">
        <w:rPr>
          <w:sz w:val="24"/>
          <w:szCs w:val="24"/>
        </w:rPr>
        <w:t xml:space="preserve">  </w:t>
      </w:r>
      <w:proofErr w:type="spellStart"/>
      <w:r w:rsidRPr="00F64915">
        <w:rPr>
          <w:sz w:val="24"/>
          <w:szCs w:val="24"/>
        </w:rPr>
        <w:t>rrezik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lartë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insult cerebral. (90)</w:t>
      </w:r>
    </w:p>
    <w:p w14:paraId="1F057B8E" w14:textId="77777777" w:rsidR="00F64915" w:rsidRPr="00F64915" w:rsidRDefault="00F64915" w:rsidP="00F64915">
      <w:pPr>
        <w:spacing w:after="0" w:line="240" w:lineRule="auto"/>
        <w:rPr>
          <w:sz w:val="24"/>
          <w:szCs w:val="24"/>
        </w:rPr>
      </w:pPr>
    </w:p>
    <w:p w14:paraId="3061B4DA" w14:textId="77777777" w:rsidR="00F64915" w:rsidRPr="00F64915" w:rsidRDefault="00F64915" w:rsidP="00F64915">
      <w:pPr>
        <w:spacing w:after="0" w:line="240" w:lineRule="auto"/>
        <w:rPr>
          <w:sz w:val="24"/>
          <w:szCs w:val="24"/>
        </w:rPr>
      </w:pPr>
      <w:proofErr w:type="spellStart"/>
      <w:r w:rsidRPr="00F64915">
        <w:rPr>
          <w:sz w:val="24"/>
          <w:szCs w:val="24"/>
        </w:rPr>
        <w:t>Për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këtë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arsye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lindi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nevoja</w:t>
      </w:r>
      <w:proofErr w:type="spellEnd"/>
      <w:r w:rsidRPr="00F64915">
        <w:rPr>
          <w:sz w:val="24"/>
          <w:szCs w:val="24"/>
        </w:rPr>
        <w:t xml:space="preserve"> e </w:t>
      </w:r>
      <w:proofErr w:type="spellStart"/>
      <w:r w:rsidRPr="00F64915">
        <w:rPr>
          <w:sz w:val="24"/>
          <w:szCs w:val="24"/>
        </w:rPr>
        <w:t>krijimit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një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sistemi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pikëzimi</w:t>
      </w:r>
      <w:proofErr w:type="spellEnd"/>
      <w:r w:rsidRPr="00F64915">
        <w:rPr>
          <w:sz w:val="24"/>
          <w:szCs w:val="24"/>
        </w:rPr>
        <w:t xml:space="preserve">, sic </w:t>
      </w:r>
      <w:proofErr w:type="spellStart"/>
      <w:r w:rsidRPr="00F64915">
        <w:rPr>
          <w:sz w:val="24"/>
          <w:szCs w:val="24"/>
        </w:rPr>
        <w:t>është</w:t>
      </w:r>
      <w:proofErr w:type="spellEnd"/>
      <w:r w:rsidRPr="00F64915">
        <w:rPr>
          <w:sz w:val="24"/>
          <w:szCs w:val="24"/>
        </w:rPr>
        <w:t xml:space="preserve"> ai CHA</w:t>
      </w:r>
      <w:r w:rsidRPr="00F64915">
        <w:rPr>
          <w:sz w:val="24"/>
          <w:szCs w:val="24"/>
          <w:vertAlign w:val="subscript"/>
        </w:rPr>
        <w:t>2</w:t>
      </w:r>
      <w:r w:rsidRPr="00F64915">
        <w:rPr>
          <w:sz w:val="24"/>
          <w:szCs w:val="24"/>
        </w:rPr>
        <w:t>DS</w:t>
      </w:r>
      <w:r w:rsidRPr="00F64915">
        <w:rPr>
          <w:sz w:val="24"/>
          <w:szCs w:val="24"/>
          <w:vertAlign w:val="subscript"/>
        </w:rPr>
        <w:t>2</w:t>
      </w:r>
      <w:r w:rsidRPr="00F64915">
        <w:rPr>
          <w:sz w:val="24"/>
          <w:szCs w:val="24"/>
        </w:rPr>
        <w:t xml:space="preserve">-VASc, </w:t>
      </w:r>
      <w:proofErr w:type="spellStart"/>
      <w:r w:rsidRPr="00F64915">
        <w:rPr>
          <w:sz w:val="24"/>
          <w:szCs w:val="24"/>
        </w:rPr>
        <w:t>i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cili</w:t>
      </w:r>
      <w:proofErr w:type="spellEnd"/>
      <w:r w:rsidRPr="00F64915">
        <w:rPr>
          <w:sz w:val="24"/>
          <w:szCs w:val="24"/>
        </w:rPr>
        <w:t xml:space="preserve"> do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përmirësonte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vlerën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parashikuese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rrezikut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insultit</w:t>
      </w:r>
      <w:proofErr w:type="spellEnd"/>
      <w:r w:rsidRPr="00F64915">
        <w:rPr>
          <w:sz w:val="24"/>
          <w:szCs w:val="24"/>
        </w:rPr>
        <w:t xml:space="preserve"> cerebral </w:t>
      </w:r>
      <w:proofErr w:type="spellStart"/>
      <w:r w:rsidRPr="00F64915">
        <w:rPr>
          <w:sz w:val="24"/>
          <w:szCs w:val="24"/>
        </w:rPr>
        <w:t>ve</w:t>
      </w:r>
      <w:r w:rsidRPr="00F64915">
        <w:rPr>
          <w:rFonts w:cstheme="minorHAnsi"/>
          <w:sz w:val="24"/>
          <w:szCs w:val="24"/>
        </w:rPr>
        <w:t>ç</w:t>
      </w:r>
      <w:r w:rsidRPr="00F64915">
        <w:rPr>
          <w:sz w:val="24"/>
          <w:szCs w:val="24"/>
        </w:rPr>
        <w:t>anërisht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tek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pacientët</w:t>
      </w:r>
      <w:proofErr w:type="spellEnd"/>
      <w:r w:rsidRPr="00F64915">
        <w:rPr>
          <w:sz w:val="24"/>
          <w:szCs w:val="24"/>
        </w:rPr>
        <w:t xml:space="preserve"> me </w:t>
      </w:r>
      <w:proofErr w:type="spellStart"/>
      <w:r w:rsidRPr="00F64915">
        <w:rPr>
          <w:sz w:val="24"/>
          <w:szCs w:val="24"/>
        </w:rPr>
        <w:t>fibrilacion</w:t>
      </w:r>
      <w:proofErr w:type="spellEnd"/>
      <w:r w:rsidRPr="00F64915">
        <w:rPr>
          <w:sz w:val="24"/>
          <w:szCs w:val="24"/>
        </w:rPr>
        <w:t xml:space="preserve"> atrial me </w:t>
      </w:r>
      <w:proofErr w:type="spellStart"/>
      <w:r w:rsidRPr="00F64915">
        <w:rPr>
          <w:sz w:val="24"/>
          <w:szCs w:val="24"/>
        </w:rPr>
        <w:t>rrezik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të</w:t>
      </w:r>
      <w:proofErr w:type="spellEnd"/>
      <w:r w:rsidRPr="00F64915">
        <w:rPr>
          <w:sz w:val="24"/>
          <w:szCs w:val="24"/>
        </w:rPr>
        <w:t xml:space="preserve"> </w:t>
      </w:r>
      <w:proofErr w:type="spellStart"/>
      <w:r w:rsidRPr="00F64915">
        <w:rPr>
          <w:sz w:val="24"/>
          <w:szCs w:val="24"/>
        </w:rPr>
        <w:t>ulët</w:t>
      </w:r>
      <w:proofErr w:type="spellEnd"/>
      <w:r w:rsidRPr="00F64915">
        <w:rPr>
          <w:sz w:val="24"/>
          <w:szCs w:val="24"/>
        </w:rPr>
        <w:t xml:space="preserve"> (91)</w:t>
      </w:r>
    </w:p>
    <w:p w14:paraId="2F63E6DD" w14:textId="77777777" w:rsidR="00F64915" w:rsidRPr="00F64915" w:rsidRDefault="00F64915" w:rsidP="00F64915">
      <w:pPr>
        <w:spacing w:after="0" w:line="240" w:lineRule="auto"/>
        <w:rPr>
          <w:sz w:val="24"/>
          <w:szCs w:val="24"/>
        </w:rPr>
      </w:pPr>
    </w:p>
    <w:p w14:paraId="269C73B2" w14:textId="77777777" w:rsidR="00F64915" w:rsidRPr="00F64915" w:rsidRDefault="00F64915" w:rsidP="00F64915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Sistemi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pikëzimit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CHA</w:t>
      </w:r>
      <w:r w:rsidRPr="00F64915">
        <w:rPr>
          <w:rFonts w:eastAsia="Times New Roman" w:cstheme="minorHAnsi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sz w:val="24"/>
          <w:szCs w:val="24"/>
        </w:rPr>
        <w:t>DS</w:t>
      </w:r>
      <w:r w:rsidRPr="00F64915">
        <w:rPr>
          <w:rFonts w:eastAsia="Times New Roman" w:cstheme="minorHAnsi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sz w:val="24"/>
          <w:szCs w:val="24"/>
        </w:rPr>
        <w:t xml:space="preserve">-VASc </w:t>
      </w:r>
      <w:proofErr w:type="spellStart"/>
      <w:r w:rsidRPr="00F64915">
        <w:rPr>
          <w:rFonts w:eastAsia="Times New Roman" w:cstheme="minorHAnsi"/>
          <w:sz w:val="24"/>
          <w:szCs w:val="24"/>
        </w:rPr>
        <w:t>tani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preferohet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CHADS</w:t>
      </w:r>
      <w:r w:rsidRPr="00F64915">
        <w:rPr>
          <w:rFonts w:eastAsia="Times New Roman" w:cstheme="minorHAnsi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udhëzimet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fundit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ESC 2020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AHA/ACC/HRS 2019 (1,63)</w:t>
      </w:r>
    </w:p>
    <w:p w14:paraId="5B0F2B1C" w14:textId="77777777" w:rsidR="00F64915" w:rsidRPr="00F64915" w:rsidRDefault="00F64915" w:rsidP="00F64915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>CHA</w:t>
      </w:r>
      <w:r w:rsidRPr="00F64915">
        <w:rPr>
          <w:rFonts w:eastAsia="Times New Roman" w:cstheme="minorHAnsi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sz w:val="24"/>
          <w:szCs w:val="24"/>
        </w:rPr>
        <w:t>DS</w:t>
      </w:r>
      <w:r w:rsidRPr="00F64915">
        <w:rPr>
          <w:rFonts w:eastAsia="Times New Roman" w:cstheme="minorHAnsi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sz w:val="24"/>
          <w:szCs w:val="24"/>
        </w:rPr>
        <w:t xml:space="preserve">-VASc </w:t>
      </w:r>
      <w:proofErr w:type="spellStart"/>
      <w:r w:rsidRPr="00F64915">
        <w:rPr>
          <w:rFonts w:eastAsia="Times New Roman" w:cstheme="minorHAnsi"/>
          <w:sz w:val="24"/>
          <w:szCs w:val="24"/>
        </w:rPr>
        <w:t>identifikon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faktorët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"</w:t>
      </w:r>
      <w:proofErr w:type="spellStart"/>
      <w:r w:rsidRPr="00F64915">
        <w:rPr>
          <w:rFonts w:eastAsia="Times New Roman" w:cstheme="minorHAnsi"/>
          <w:sz w:val="24"/>
          <w:szCs w:val="24"/>
        </w:rPr>
        <w:t>kryesorë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",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insultin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mëparshëm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>/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atakun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ishemik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tranzitor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>/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tromboembolinë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</w:t>
      </w:r>
      <w:r w:rsidRPr="00F64915">
        <w:rPr>
          <w:rFonts w:eastAsia="Times New Roman" w:cstheme="minorHAnsi"/>
          <w:sz w:val="24"/>
          <w:szCs w:val="24"/>
        </w:rPr>
        <w:t>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moshën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≥75 </w:t>
      </w:r>
      <w:proofErr w:type="spellStart"/>
      <w:r w:rsidRPr="00F64915">
        <w:rPr>
          <w:rFonts w:eastAsia="Times New Roman" w:cstheme="minorHAnsi"/>
          <w:sz w:val="24"/>
          <w:szCs w:val="24"/>
        </w:rPr>
        <w:t>vjeç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(2 </w:t>
      </w:r>
      <w:proofErr w:type="spellStart"/>
      <w:r w:rsidRPr="00F64915">
        <w:rPr>
          <w:rFonts w:eastAsia="Times New Roman" w:cstheme="minorHAnsi"/>
          <w:sz w:val="24"/>
          <w:szCs w:val="24"/>
        </w:rPr>
        <w:t>pikë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secila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),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faktorët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"jo-</w:t>
      </w:r>
      <w:proofErr w:type="spellStart"/>
      <w:r w:rsidRPr="00F64915">
        <w:rPr>
          <w:rFonts w:eastAsia="Times New Roman" w:cstheme="minorHAnsi"/>
          <w:sz w:val="24"/>
          <w:szCs w:val="24"/>
        </w:rPr>
        <w:t>kryesorë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",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insuficiencën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kongjestiv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hipertensionin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diabetin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mellitus, </w:t>
      </w:r>
      <w:proofErr w:type="spellStart"/>
      <w:r w:rsidRPr="00F64915">
        <w:rPr>
          <w:rFonts w:eastAsia="Times New Roman" w:cstheme="minorHAnsi"/>
          <w:sz w:val="24"/>
          <w:szCs w:val="24"/>
        </w:rPr>
        <w:t>moshën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65-74 </w:t>
      </w:r>
      <w:proofErr w:type="spellStart"/>
      <w:r w:rsidRPr="00F64915">
        <w:rPr>
          <w:rFonts w:eastAsia="Times New Roman" w:cstheme="minorHAnsi"/>
          <w:sz w:val="24"/>
          <w:szCs w:val="24"/>
        </w:rPr>
        <w:t>vjeç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gjininë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femërore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vaskulare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(1 </w:t>
      </w:r>
      <w:proofErr w:type="spellStart"/>
      <w:r w:rsidRPr="00F64915">
        <w:rPr>
          <w:rFonts w:eastAsia="Times New Roman" w:cstheme="minorHAnsi"/>
          <w:sz w:val="24"/>
          <w:szCs w:val="24"/>
        </w:rPr>
        <w:t>pikë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secila</w:t>
      </w:r>
      <w:proofErr w:type="spellEnd"/>
      <w:r w:rsidRPr="00F64915">
        <w:rPr>
          <w:rFonts w:eastAsia="Times New Roman" w:cstheme="minorHAnsi"/>
          <w:sz w:val="24"/>
          <w:szCs w:val="24"/>
        </w:rPr>
        <w:t>) (92)</w:t>
      </w:r>
    </w:p>
    <w:p w14:paraId="6FF5BAE5" w14:textId="77777777" w:rsidR="00F64915" w:rsidRPr="00F64915" w:rsidRDefault="00F64915" w:rsidP="00F64915">
      <w:pPr>
        <w:spacing w:before="100" w:beforeAutospacing="1" w:after="100" w:afterAutospacing="1" w:line="240" w:lineRule="auto"/>
        <w:ind w:left="720"/>
        <w:contextualSpacing/>
        <w:rPr>
          <w:rFonts w:eastAsia="Times New Roman" w:cstheme="minorHAnsi"/>
          <w:sz w:val="24"/>
          <w:szCs w:val="24"/>
        </w:rPr>
      </w:pPr>
    </w:p>
    <w:p w14:paraId="410FC858" w14:textId="77777777" w:rsidR="00F64915" w:rsidRPr="00F64915" w:rsidRDefault="00F64915" w:rsidP="00F64915">
      <w:pPr>
        <w:spacing w:before="100" w:beforeAutospacing="1" w:after="100" w:afterAutospacing="1" w:line="240" w:lineRule="auto"/>
        <w:ind w:left="720"/>
        <w:contextualSpacing/>
        <w:rPr>
          <w:rFonts w:eastAsia="Times New Roman" w:cstheme="minorHAnsi"/>
          <w:sz w:val="24"/>
          <w:szCs w:val="24"/>
        </w:rPr>
      </w:pPr>
    </w:p>
    <w:p w14:paraId="1585BA34" w14:textId="035CEED6" w:rsidR="00F64915" w:rsidRDefault="00F64915" w:rsidP="00F64915">
      <w:pPr>
        <w:spacing w:before="100" w:beforeAutospacing="1" w:after="100" w:afterAutospacing="1" w:line="240" w:lineRule="auto"/>
        <w:ind w:left="720"/>
        <w:contextualSpacing/>
        <w:rPr>
          <w:rFonts w:eastAsia="Times New Roman" w:cstheme="minorHAnsi"/>
          <w:sz w:val="24"/>
          <w:szCs w:val="24"/>
        </w:rPr>
      </w:pPr>
    </w:p>
    <w:p w14:paraId="1F4334A0" w14:textId="77777777" w:rsidR="00B42671" w:rsidRPr="00F64915" w:rsidRDefault="00B42671" w:rsidP="00F64915">
      <w:pPr>
        <w:spacing w:before="100" w:beforeAutospacing="1" w:after="100" w:afterAutospacing="1" w:line="240" w:lineRule="auto"/>
        <w:ind w:left="720"/>
        <w:contextualSpacing/>
        <w:rPr>
          <w:rFonts w:eastAsia="Times New Roman" w:cstheme="minorHAnsi"/>
          <w:sz w:val="24"/>
          <w:szCs w:val="24"/>
        </w:rPr>
      </w:pPr>
    </w:p>
    <w:p w14:paraId="46451563" w14:textId="77777777" w:rsidR="00F64915" w:rsidRPr="00F64915" w:rsidRDefault="00F64915" w:rsidP="00F64915">
      <w:pPr>
        <w:spacing w:after="0" w:line="240" w:lineRule="auto"/>
      </w:pPr>
      <w:proofErr w:type="spellStart"/>
      <w:r w:rsidRPr="00F64915">
        <w:rPr>
          <w:b/>
          <w:bCs/>
        </w:rPr>
        <w:lastRenderedPageBreak/>
        <w:t>Vlerësimi</w:t>
      </w:r>
      <w:proofErr w:type="spellEnd"/>
      <w:r w:rsidRPr="00F64915">
        <w:rPr>
          <w:b/>
          <w:bCs/>
        </w:rPr>
        <w:t xml:space="preserve"> </w:t>
      </w:r>
      <w:proofErr w:type="spellStart"/>
      <w:r w:rsidRPr="00F64915">
        <w:rPr>
          <w:b/>
          <w:bCs/>
        </w:rPr>
        <w:t>i</w:t>
      </w:r>
      <w:proofErr w:type="spellEnd"/>
      <w:r w:rsidRPr="00F64915">
        <w:rPr>
          <w:b/>
          <w:bCs/>
        </w:rPr>
        <w:t xml:space="preserve"> </w:t>
      </w:r>
      <w:proofErr w:type="spellStart"/>
      <w:r w:rsidRPr="00F64915">
        <w:rPr>
          <w:b/>
          <w:bCs/>
        </w:rPr>
        <w:t>rrezikut</w:t>
      </w:r>
      <w:proofErr w:type="spellEnd"/>
      <w:r w:rsidRPr="00F64915">
        <w:rPr>
          <w:b/>
          <w:bCs/>
        </w:rPr>
        <w:t xml:space="preserve"> </w:t>
      </w:r>
      <w:proofErr w:type="spellStart"/>
      <w:r w:rsidRPr="00F64915">
        <w:rPr>
          <w:b/>
          <w:bCs/>
        </w:rPr>
        <w:t>për</w:t>
      </w:r>
      <w:proofErr w:type="spellEnd"/>
      <w:r w:rsidRPr="00F64915">
        <w:rPr>
          <w:b/>
          <w:bCs/>
        </w:rPr>
        <w:t xml:space="preserve"> insult cerebral: </w:t>
      </w:r>
      <w:proofErr w:type="spellStart"/>
      <w:r w:rsidRPr="00F64915">
        <w:rPr>
          <w:b/>
          <w:bCs/>
        </w:rPr>
        <w:t>sistemi</w:t>
      </w:r>
      <w:proofErr w:type="spellEnd"/>
      <w:r w:rsidRPr="00F64915">
        <w:rPr>
          <w:b/>
          <w:bCs/>
        </w:rPr>
        <w:t xml:space="preserve"> </w:t>
      </w:r>
      <w:proofErr w:type="spellStart"/>
      <w:r w:rsidRPr="00F64915">
        <w:rPr>
          <w:b/>
          <w:bCs/>
        </w:rPr>
        <w:t>i</w:t>
      </w:r>
      <w:proofErr w:type="spellEnd"/>
      <w:r w:rsidRPr="00F64915">
        <w:rPr>
          <w:b/>
          <w:bCs/>
        </w:rPr>
        <w:t xml:space="preserve"> </w:t>
      </w:r>
      <w:proofErr w:type="spellStart"/>
      <w:r w:rsidRPr="00F64915">
        <w:rPr>
          <w:b/>
          <w:bCs/>
        </w:rPr>
        <w:t>pikëzimit</w:t>
      </w:r>
      <w:proofErr w:type="spellEnd"/>
      <w:r w:rsidRPr="00F64915">
        <w:rPr>
          <w:b/>
          <w:bCs/>
        </w:rPr>
        <w:t xml:space="preserve"> CHA2DS2-VASc</w:t>
      </w:r>
      <w:r w:rsidRPr="00F64915">
        <w:rPr>
          <w:b/>
          <w:bCs/>
          <w:bdr w:val="none" w:sz="0" w:space="0" w:color="auto" w:frame="1"/>
          <w:vertAlign w:val="subscript"/>
        </w:rPr>
        <w:t xml:space="preserve"> </w:t>
      </w:r>
      <w:r w:rsidRPr="00F64915">
        <w:rPr>
          <w:b/>
          <w:bCs/>
        </w:rPr>
        <w:t>(CHA</w:t>
      </w:r>
      <w:r w:rsidRPr="00F64915">
        <w:rPr>
          <w:b/>
          <w:bCs/>
          <w:vertAlign w:val="subscript"/>
        </w:rPr>
        <w:t>2</w:t>
      </w:r>
      <w:r w:rsidRPr="00F64915">
        <w:rPr>
          <w:b/>
          <w:bCs/>
        </w:rPr>
        <w:t>DS</w:t>
      </w:r>
      <w:r w:rsidRPr="00F64915">
        <w:rPr>
          <w:b/>
          <w:bCs/>
          <w:vertAlign w:val="subscript"/>
        </w:rPr>
        <w:t>2</w:t>
      </w:r>
      <w:r w:rsidRPr="00F64915">
        <w:rPr>
          <w:b/>
          <w:bCs/>
        </w:rPr>
        <w:t>-VASc score)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6834"/>
        <w:gridCol w:w="1406"/>
      </w:tblGrid>
      <w:tr w:rsidR="00F64915" w:rsidRPr="00F64915" w14:paraId="0F24DB2B" w14:textId="77777777" w:rsidTr="00B42671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63524F27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67B3835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Faktorët</w:t>
            </w:r>
            <w:proofErr w:type="spellEnd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riskut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6CC2FB05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Pikët</w:t>
            </w:r>
            <w:proofErr w:type="spellEnd"/>
          </w:p>
        </w:tc>
      </w:tr>
      <w:tr w:rsidR="00F64915" w:rsidRPr="00F64915" w14:paraId="57E1552A" w14:textId="77777777" w:rsidTr="00B426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3F8A6E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5280B84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Congestive heart failure/left ventricular dysfunction</w:t>
            </w:r>
          </w:p>
          <w:p w14:paraId="2C4E9CBF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Insuficiencë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kongjestive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zemrës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/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disfunksion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ventrikulit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majtë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5EE02466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4179F31A" w14:textId="77777777" w:rsidTr="00B426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A8D0C9D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029D381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Hypertension</w:t>
            </w:r>
          </w:p>
          <w:p w14:paraId="2FA3C811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Hipertension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93F039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1074BB0F" w14:textId="77777777" w:rsidTr="00B426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E700335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</w:t>
            </w:r>
            <w:r w:rsidRPr="00F64915">
              <w:rPr>
                <w:rFonts w:eastAsia="Times New Roman" w:cstheme="minorHAnsi"/>
                <w:color w:val="565656"/>
                <w:sz w:val="24"/>
                <w:szCs w:val="24"/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2A38157F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Age ≥75 years</w:t>
            </w:r>
          </w:p>
          <w:p w14:paraId="449D6BBF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Mosha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≥75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vjeç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63B6A95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2</w:t>
            </w:r>
          </w:p>
        </w:tc>
      </w:tr>
      <w:tr w:rsidR="00F64915" w:rsidRPr="00F64915" w14:paraId="384BABC1" w14:textId="77777777" w:rsidTr="00B426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938FBA0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A1A0669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Diabetes mellitus</w:t>
            </w:r>
          </w:p>
          <w:p w14:paraId="6374C974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Diabet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mellitus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26142C8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4C775477" w14:textId="77777777" w:rsidTr="00B426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A08CE53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</w:t>
            </w:r>
            <w:r w:rsidRPr="00F64915">
              <w:rPr>
                <w:rFonts w:eastAsia="Times New Roman" w:cstheme="minorHAnsi"/>
                <w:color w:val="565656"/>
                <w:sz w:val="24"/>
                <w:szCs w:val="24"/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EE01D5E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Stroke/TIA/thromboembolism </w:t>
            </w:r>
          </w:p>
          <w:p w14:paraId="06D3897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(I</w:t>
            </w: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softHyphen/>
            </w: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softHyphen/>
            </w: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softHyphen/>
            </w: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softHyphen/>
              <w:t xml:space="preserve">nsult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mëparshëm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/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atak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ishemik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tranzitor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/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tromboemboli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C4DB720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2</w:t>
            </w:r>
          </w:p>
        </w:tc>
      </w:tr>
      <w:tr w:rsidR="00F64915" w:rsidRPr="00F64915" w14:paraId="37389F9D" w14:textId="77777777" w:rsidTr="00B426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8F02D3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5103D54C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Vascular disease (prior myocardial infarction, peripheral artery disease, aortic plaque)</w:t>
            </w:r>
          </w:p>
          <w:p w14:paraId="1B1AAC8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Sëmundje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vaskulare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(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infarkt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mëparshëm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miokardi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,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sëmundje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arterieve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periferike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,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pllakë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aortale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959DB22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0E07A763" w14:textId="77777777" w:rsidTr="00B426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25011F8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24CE18F5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Age 65-74 years </w:t>
            </w:r>
          </w:p>
          <w:p w14:paraId="11A03BE2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Mosha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65−74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vjeç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B260E83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0CF8F36E" w14:textId="77777777" w:rsidTr="00B426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56AD34BD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DCD2434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Sex category (i.e. female gender)</w:t>
            </w:r>
          </w:p>
          <w:p w14:paraId="51F2CE29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Kategoria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sipas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seksit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(i.e.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gjinia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femërore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ADBCA9E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1463D7C6" w14:textId="77777777" w:rsidTr="00B42671">
        <w:trPr>
          <w:tblHeader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center"/>
            <w:hideMark/>
          </w:tcPr>
          <w:p w14:paraId="459F8952" w14:textId="77777777" w:rsidR="00F64915" w:rsidRPr="00F64915" w:rsidRDefault="00F64915" w:rsidP="00F64915">
            <w:pPr>
              <w:spacing w:after="0" w:line="240" w:lineRule="auto"/>
              <w:textAlignment w:val="baseline"/>
              <w:rPr>
                <w:rFonts w:eastAsia="Times New Roman" w:cstheme="minorHAnsi"/>
                <w:color w:val="979797"/>
                <w:sz w:val="24"/>
                <w:szCs w:val="24"/>
              </w:rPr>
            </w:pPr>
          </w:p>
        </w:tc>
      </w:tr>
    </w:tbl>
    <w:p w14:paraId="55597742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Adaptuar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Lip </w:t>
      </w:r>
      <w:r w:rsidRPr="00F64915">
        <w:rPr>
          <w:rFonts w:eastAsia="Times New Roman" w:cstheme="minorHAnsi"/>
          <w:i/>
          <w:iCs/>
          <w:color w:val="565656"/>
          <w:sz w:val="24"/>
          <w:szCs w:val="24"/>
          <w:bdr w:val="none" w:sz="0" w:space="0" w:color="auto" w:frame="1"/>
        </w:rPr>
        <w:t>et al</w:t>
      </w:r>
      <w:r w:rsidRPr="00F64915">
        <w:rPr>
          <w:rFonts w:eastAsia="Times New Roman" w:cstheme="minorHAnsi"/>
          <w:color w:val="565656"/>
          <w:sz w:val="24"/>
          <w:szCs w:val="24"/>
        </w:rPr>
        <w:t xml:space="preserve">. </w:t>
      </w:r>
      <w:proofErr w:type="gramStart"/>
      <w:r w:rsidRPr="00F64915">
        <w:rPr>
          <w:rFonts w:eastAsia="Times New Roman" w:cstheme="minorHAnsi"/>
          <w:color w:val="565656"/>
          <w:sz w:val="24"/>
          <w:szCs w:val="24"/>
        </w:rPr>
        <w:t>2010.(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</w:rPr>
        <w:t xml:space="preserve">92) </w:t>
      </w:r>
    </w:p>
    <w:p w14:paraId="6440FEE2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  <w:r w:rsidRPr="00F64915">
        <w:rPr>
          <w:rFonts w:eastAsia="Times New Roman" w:cstheme="minorHAnsi"/>
          <w:color w:val="565656"/>
          <w:sz w:val="24"/>
          <w:szCs w:val="24"/>
        </w:rPr>
        <w:t> </w:t>
      </w:r>
    </w:p>
    <w:p w14:paraId="2C7F1120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AD0157"/>
          <w:sz w:val="24"/>
          <w:szCs w:val="24"/>
          <w:bdr w:val="none" w:sz="0" w:space="0" w:color="auto" w:frame="1"/>
          <w:vertAlign w:val="superscript"/>
        </w:rPr>
      </w:pPr>
    </w:p>
    <w:p w14:paraId="21C0B71E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AD0157"/>
          <w:sz w:val="24"/>
          <w:szCs w:val="24"/>
          <w:bdr w:val="none" w:sz="0" w:space="0" w:color="auto" w:frame="1"/>
          <w:vertAlign w:val="superscript"/>
        </w:rPr>
      </w:pPr>
    </w:p>
    <w:p w14:paraId="793DC01A" w14:textId="77777777" w:rsidR="00F64915" w:rsidRPr="00F64915" w:rsidRDefault="00F64915" w:rsidP="00F64915">
      <w:pPr>
        <w:numPr>
          <w:ilvl w:val="0"/>
          <w:numId w:val="22"/>
        </w:numPr>
        <w:spacing w:after="0" w:line="240" w:lineRule="auto"/>
        <w:contextualSpacing/>
        <w:textAlignment w:val="baseline"/>
        <w:rPr>
          <w:rFonts w:eastAsia="Times New Roman" w:cstheme="minorHAnsi"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lastRenderedPageBreak/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rezultat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CHA</w:t>
      </w:r>
      <w:r w:rsidRPr="00F64915">
        <w:rPr>
          <w:rFonts w:eastAsia="Times New Roman" w:cstheme="minorHAnsi"/>
          <w:color w:val="565656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color w:val="565656"/>
          <w:sz w:val="24"/>
          <w:szCs w:val="24"/>
        </w:rPr>
        <w:t>DS</w:t>
      </w:r>
      <w:r w:rsidRPr="00F64915">
        <w:rPr>
          <w:rFonts w:eastAsia="Times New Roman" w:cstheme="minorHAnsi"/>
          <w:color w:val="565656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color w:val="565656"/>
          <w:sz w:val="24"/>
          <w:szCs w:val="24"/>
        </w:rPr>
        <w:t xml:space="preserve">-VASc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prej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≥2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meshkujt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≥3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femrat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konsiderohen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jenë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insult cerebral,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rekomandohet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antikoagulantë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oralë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(1,63)</w:t>
      </w:r>
    </w:p>
    <w:p w14:paraId="50FFAD37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</w:p>
    <w:p w14:paraId="7BA4F5E9" w14:textId="77777777" w:rsidR="00F64915" w:rsidRPr="00F64915" w:rsidRDefault="00F64915" w:rsidP="00F64915">
      <w:pPr>
        <w:numPr>
          <w:ilvl w:val="0"/>
          <w:numId w:val="22"/>
        </w:numPr>
        <w:spacing w:after="0" w:line="240" w:lineRule="auto"/>
        <w:contextualSpacing/>
        <w:textAlignment w:val="baseline"/>
        <w:rPr>
          <w:rFonts w:eastAsia="Times New Roman" w:cstheme="minorHAnsi"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rezultat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CHA</w:t>
      </w:r>
      <w:r w:rsidRPr="00F64915">
        <w:rPr>
          <w:rFonts w:eastAsia="Times New Roman" w:cstheme="minorHAnsi"/>
          <w:color w:val="565656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color w:val="565656"/>
          <w:sz w:val="24"/>
          <w:szCs w:val="24"/>
        </w:rPr>
        <w:t>DS</w:t>
      </w:r>
      <w:r w:rsidRPr="00F64915">
        <w:rPr>
          <w:rFonts w:eastAsia="Times New Roman" w:cstheme="minorHAnsi"/>
          <w:color w:val="565656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color w:val="565656"/>
          <w:sz w:val="24"/>
          <w:szCs w:val="24"/>
        </w:rPr>
        <w:t xml:space="preserve">-VASc 1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meshkuj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dhe</w:t>
      </w:r>
      <w:proofErr w:type="spellEnd"/>
      <w:r w:rsidRPr="00F64915">
        <w:t xml:space="preserve"> </w:t>
      </w:r>
      <w:r w:rsidRPr="00F64915">
        <w:rPr>
          <w:rFonts w:eastAsia="Times New Roman" w:cstheme="minorHAnsi"/>
          <w:color w:val="565656"/>
          <w:sz w:val="24"/>
          <w:szCs w:val="24"/>
        </w:rPr>
        <w:t>CHA</w:t>
      </w:r>
      <w:r w:rsidRPr="00F64915">
        <w:rPr>
          <w:rFonts w:eastAsia="Times New Roman" w:cstheme="minorHAnsi"/>
          <w:color w:val="565656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color w:val="565656"/>
          <w:sz w:val="24"/>
          <w:szCs w:val="24"/>
        </w:rPr>
        <w:t>DS</w:t>
      </w:r>
      <w:r w:rsidRPr="00F64915">
        <w:rPr>
          <w:rFonts w:eastAsia="Times New Roman" w:cstheme="minorHAnsi"/>
          <w:color w:val="565656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color w:val="565656"/>
          <w:sz w:val="24"/>
          <w:szCs w:val="24"/>
        </w:rPr>
        <w:t xml:space="preserve">-VASc  2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femra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insult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ishemik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antikoagulimi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oral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merret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parasysh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(1,63)</w:t>
      </w:r>
    </w:p>
    <w:p w14:paraId="027AF12C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</w:p>
    <w:p w14:paraId="4182CC79" w14:textId="77777777" w:rsidR="00F64915" w:rsidRPr="00F64915" w:rsidRDefault="00F64915" w:rsidP="00F64915">
      <w:pPr>
        <w:numPr>
          <w:ilvl w:val="0"/>
          <w:numId w:val="22"/>
        </w:numPr>
        <w:spacing w:after="0" w:line="240" w:lineRule="auto"/>
        <w:contextualSpacing/>
        <w:textAlignment w:val="baseline"/>
        <w:rPr>
          <w:rFonts w:eastAsia="Times New Roman" w:cstheme="minorHAnsi"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rezultat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0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meshkuj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1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femra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ulët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insult cerebral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kërkojnë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antitrombotike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(1,63)</w:t>
      </w:r>
    </w:p>
    <w:p w14:paraId="51EB0D3C" w14:textId="77777777" w:rsidR="00F64915" w:rsidRPr="00F64915" w:rsidRDefault="00F64915" w:rsidP="00F64915">
      <w:pPr>
        <w:spacing w:after="0" w:line="240" w:lineRule="auto"/>
        <w:contextualSpacing/>
        <w:textAlignment w:val="baseline"/>
        <w:rPr>
          <w:rFonts w:eastAsia="Times New Roman" w:cstheme="minorHAnsi"/>
          <w:color w:val="565656"/>
          <w:sz w:val="24"/>
          <w:szCs w:val="24"/>
          <w:vertAlign w:val="superscript"/>
        </w:rPr>
      </w:pPr>
    </w:p>
    <w:p w14:paraId="41678805" w14:textId="77777777" w:rsidR="00F64915" w:rsidRPr="00F64915" w:rsidRDefault="00F64915" w:rsidP="00F64915">
      <w:pPr>
        <w:spacing w:before="100" w:beforeAutospacing="1" w:after="100" w:afterAutospacing="1" w:line="240" w:lineRule="auto"/>
        <w:textAlignment w:val="baseline"/>
        <w:outlineLvl w:val="2"/>
        <w:rPr>
          <w:rFonts w:eastAsia="Times New Roman" w:cstheme="minorHAnsi"/>
          <w:b/>
          <w:color w:val="000000" w:themeColor="text1"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Sistemet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pikëzimit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vlerësimin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hemorragjisë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antikoagulantët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oralë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</w:p>
    <w:p w14:paraId="3BD9FDC2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Antikoagulantët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ndjeshëm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infarktit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(70) por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ana </w:t>
      </w:r>
      <w:proofErr w:type="spellStart"/>
      <w:r w:rsidRPr="00F64915">
        <w:rPr>
          <w:rFonts w:eastAsia="Times New Roman" w:cstheme="minorHAnsi"/>
          <w:sz w:val="24"/>
          <w:szCs w:val="24"/>
        </w:rPr>
        <w:t>tjetër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shkaktojnë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Situata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komplikohet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shumë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tradicionalë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oralë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antivitaminikët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K (VKA-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),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monitoruar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vazhdimisht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nëpërmjet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analizës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laboratorike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INR. </w:t>
      </w:r>
      <w:proofErr w:type="spellStart"/>
      <w:r w:rsidRPr="00F64915">
        <w:rPr>
          <w:rFonts w:eastAsia="Times New Roman" w:cstheme="minorHAnsi"/>
          <w:sz w:val="24"/>
          <w:szCs w:val="24"/>
        </w:rPr>
        <w:t>Nëse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INR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vogël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2, do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thotë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VKA-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nëndozuar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ekziston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kundërt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INR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3 do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thotë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VKA-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mbidozuara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ekziston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</w:p>
    <w:p w14:paraId="34E8E26E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Kështu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vendimi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perdorur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oralë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qofshin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VKA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NOAC)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gjithmonë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balancojë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përfitimet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parandalimit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trombotike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përkundrejt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reziqeve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65435F7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zhvilluar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sisteme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pikëzimi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oralë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Këtu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sistemi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pikëzimit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HAS-BLED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1-vjeçar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atrial. Ky </w:t>
      </w:r>
      <w:proofErr w:type="spellStart"/>
      <w:r w:rsidRPr="00F64915">
        <w:rPr>
          <w:rFonts w:eastAsia="Times New Roman" w:cstheme="minorHAnsi"/>
          <w:sz w:val="24"/>
          <w:szCs w:val="24"/>
        </w:rPr>
        <w:t>sistem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pikëzimi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parashikon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kombinim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faktorësh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</w:p>
    <w:p w14:paraId="64B23956" w14:textId="77777777" w:rsidR="00F64915" w:rsidRPr="00F64915" w:rsidRDefault="00F64915" w:rsidP="00F64915">
      <w:pPr>
        <w:spacing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</w:p>
    <w:p w14:paraId="244E81AB" w14:textId="77777777" w:rsidR="00F64915" w:rsidRPr="00F64915" w:rsidRDefault="00F64915" w:rsidP="00F64915">
      <w:pPr>
        <w:spacing w:line="240" w:lineRule="auto"/>
        <w:textAlignment w:val="baseline"/>
        <w:rPr>
          <w:rFonts w:eastAsia="Times New Roman" w:cstheme="minorHAnsi"/>
          <w:b/>
          <w:bCs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>Rreziku</w:t>
      </w:r>
      <w:proofErr w:type="spellEnd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>sipas</w:t>
      </w:r>
      <w:proofErr w:type="spellEnd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>sistemit</w:t>
      </w:r>
      <w:proofErr w:type="spellEnd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>pikëzimit</w:t>
      </w:r>
      <w:proofErr w:type="spellEnd"/>
      <w:r w:rsidRPr="00F64915">
        <w:rPr>
          <w:rFonts w:eastAsia="Times New Roman" w:cstheme="minorHAnsi"/>
          <w:b/>
          <w:bCs/>
          <w:color w:val="565656"/>
          <w:sz w:val="24"/>
          <w:szCs w:val="24"/>
        </w:rPr>
        <w:t xml:space="preserve"> HAS-BLED (HAS-BLED score)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3207"/>
        <w:gridCol w:w="3046"/>
        <w:gridCol w:w="2052"/>
      </w:tblGrid>
      <w:tr w:rsidR="00F64915" w:rsidRPr="00F64915" w14:paraId="3665C4E1" w14:textId="77777777" w:rsidTr="00BB4BE0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72D14666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6186A99E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Faktorët</w:t>
            </w:r>
            <w:proofErr w:type="spellEnd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riskut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06260844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Përshkrimi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7C17C176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Pikët</w:t>
            </w:r>
            <w:proofErr w:type="spellEnd"/>
          </w:p>
        </w:tc>
      </w:tr>
      <w:tr w:rsidR="00F64915" w:rsidRPr="00F64915" w14:paraId="2469D461" w14:textId="77777777" w:rsidTr="00BB4BE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93EACB3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4743B5F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Hypertension</w:t>
            </w:r>
          </w:p>
          <w:p w14:paraId="2A169E87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(Hypertension)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0CC73FD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I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pakontrolluar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,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presioni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sistolik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 &gt;</w:t>
            </w:r>
            <w:proofErr w:type="gram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160 mmHg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E8A8DAB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7859E89F" w14:textId="77777777" w:rsidTr="00BB4BE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0B055F70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lastRenderedPageBreak/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82B0920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Abnormal renal or liver function (1 point each)</w:t>
            </w:r>
          </w:p>
          <w:p w14:paraId="560A0EB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(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Funksion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anormal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veshkave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ose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heparit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5AE3EA4F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</w:p>
          <w:p w14:paraId="74A0B263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Funksioni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jonormal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veshkave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: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dializë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kronike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ose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transplantim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veshkave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ose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kreatininë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në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serum ≥200 µmol/l</w:t>
            </w:r>
          </w:p>
          <w:p w14:paraId="53E86A10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</w:p>
          <w:p w14:paraId="1639C972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Funksion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jonormal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mëlçisë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: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sëmundje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kronike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hepatike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ose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dëshmi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biokimike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çrregullimeve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rëndësishme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mëlçisë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1F1E7E4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1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ose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2</w:t>
            </w:r>
          </w:p>
        </w:tc>
      </w:tr>
      <w:tr w:rsidR="00F64915" w:rsidRPr="00F64915" w14:paraId="158ED16E" w14:textId="77777777" w:rsidTr="00BB4BE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2C3E10F3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41D1769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Stroke</w:t>
            </w:r>
          </w:p>
          <w:p w14:paraId="4B180EE1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(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Infarkt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cerebral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mëparshëm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4FFB19D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Historia e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mëparshme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,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veçanërisht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infarkt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lakunar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04DD91C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274C516A" w14:textId="77777777" w:rsidTr="00BB4BE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23051CA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62965F9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Bleeding history or predisposition</w:t>
            </w:r>
          </w:p>
          <w:p w14:paraId="4D39CE7C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(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Histori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për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hemorragji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ose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predispozitë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DB33A65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Predispozicioni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mund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përfshijë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diatezën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hemorragjisë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ose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aneminë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FD41C3F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7BD44FCA" w14:textId="77777777" w:rsidTr="00BB4BE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5DC0FA6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5651195D" w14:textId="77777777" w:rsidR="00F64915" w:rsidRPr="00F64915" w:rsidRDefault="00F64915" w:rsidP="00F64915">
            <w:pPr>
              <w:spacing w:after="0" w:line="240" w:lineRule="auto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INR e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luhatëshme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0046D842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Koha e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qëndrimit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brenda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kufirit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terapeutik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&lt;60%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8E31CC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688E7FA3" w14:textId="77777777" w:rsidTr="006D7F47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B0601E1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5082D434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Elderly</w:t>
            </w:r>
          </w:p>
          <w:p w14:paraId="4613A2F6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moshuarit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A5F898F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Mosha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&gt;65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vjeç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E2D3D1E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1</w:t>
            </w:r>
          </w:p>
        </w:tc>
      </w:tr>
      <w:tr w:rsidR="00F64915" w:rsidRPr="00F64915" w14:paraId="10D78B9A" w14:textId="77777777" w:rsidTr="006D7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DC384F4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lastRenderedPageBreak/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0D05E55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Drugs/alcohol concomitantly (1 point for drugs plus 1 point for alcohol excess)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Marrja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njëkohëshmë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barnave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tjera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/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alkoolit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(1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pikë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për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barnat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plus 1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pikë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për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alkool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me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tepri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24BFA69E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Barna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,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përfshirë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antiagregantët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dhe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antiinflamatorët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josteroidikë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767B6A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1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ose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2</w:t>
            </w:r>
          </w:p>
        </w:tc>
      </w:tr>
      <w:tr w:rsidR="00F64915" w:rsidRPr="00F64915" w14:paraId="5DD72C2F" w14:textId="77777777" w:rsidTr="006D7F4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8133F61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55733B10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0ADB1F3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29088A6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Maksimum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:</w:t>
            </w: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br/>
              <w:t xml:space="preserve">9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pikë</w:t>
            </w:r>
            <w:proofErr w:type="spellEnd"/>
          </w:p>
        </w:tc>
      </w:tr>
      <w:tr w:rsidR="00F64915" w:rsidRPr="00F64915" w14:paraId="436A1A46" w14:textId="77777777" w:rsidTr="006D7F47">
        <w:trPr>
          <w:tblHeader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center"/>
            <w:hideMark/>
          </w:tcPr>
          <w:p w14:paraId="22C6E5C9" w14:textId="77777777" w:rsidR="00F64915" w:rsidRPr="00F64915" w:rsidRDefault="00F64915" w:rsidP="00F64915">
            <w:pPr>
              <w:spacing w:after="225" w:line="240" w:lineRule="auto"/>
              <w:textAlignment w:val="baseline"/>
              <w:rPr>
                <w:rFonts w:eastAsia="Times New Roman" w:cstheme="minorHAnsi"/>
                <w:color w:val="979797"/>
                <w:sz w:val="24"/>
                <w:szCs w:val="24"/>
              </w:rPr>
            </w:pPr>
          </w:p>
        </w:tc>
      </w:tr>
    </w:tbl>
    <w:p w14:paraId="587EC97E" w14:textId="77777777" w:rsidR="00F64915" w:rsidRPr="00F64915" w:rsidRDefault="00F64915" w:rsidP="00F64915">
      <w:pPr>
        <w:spacing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Adaptuar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Pisters </w:t>
      </w:r>
      <w:r w:rsidRPr="00F64915">
        <w:rPr>
          <w:rFonts w:eastAsia="Times New Roman" w:cstheme="minorHAnsi"/>
          <w:i/>
          <w:iCs/>
          <w:color w:val="565656"/>
          <w:sz w:val="24"/>
          <w:szCs w:val="24"/>
          <w:bdr w:val="none" w:sz="0" w:space="0" w:color="auto" w:frame="1"/>
        </w:rPr>
        <w:t>et al.</w:t>
      </w:r>
      <w:r w:rsidRPr="00F64915">
        <w:rPr>
          <w:rFonts w:eastAsia="Times New Roman" w:cstheme="minorHAnsi"/>
          <w:color w:val="565656"/>
          <w:sz w:val="24"/>
          <w:szCs w:val="24"/>
        </w:rPr>
        <w:t> 2010 (93)</w:t>
      </w:r>
    </w:p>
    <w:p w14:paraId="1304CD5A" w14:textId="77777777" w:rsidR="00F64915" w:rsidRPr="00F64915" w:rsidRDefault="00F64915" w:rsidP="00F64915">
      <w:pPr>
        <w:spacing w:before="100" w:beforeAutospacing="1" w:after="100" w:afterAutospacing="1" w:line="240" w:lineRule="auto"/>
        <w:textAlignment w:val="baseline"/>
        <w:outlineLvl w:val="2"/>
        <w:rPr>
          <w:rFonts w:cstheme="minorHAnsi"/>
          <w:sz w:val="24"/>
          <w:szCs w:val="24"/>
        </w:rPr>
      </w:pPr>
      <w:proofErr w:type="spellStart"/>
      <w:r w:rsidRPr="00F64915">
        <w:rPr>
          <w:rFonts w:cstheme="minorHAnsi"/>
          <w:sz w:val="24"/>
          <w:szCs w:val="24"/>
        </w:rPr>
        <w:t>Kushtu</w:t>
      </w:r>
      <w:proofErr w:type="spellEnd"/>
      <w:r w:rsidRPr="00F64915">
        <w:rPr>
          <w:rFonts w:cstheme="minorHAnsi"/>
          <w:sz w:val="24"/>
          <w:szCs w:val="24"/>
        </w:rPr>
        <w:t xml:space="preserve">, </w:t>
      </w:r>
      <w:proofErr w:type="spellStart"/>
      <w:r w:rsidRPr="00F64915">
        <w:rPr>
          <w:rFonts w:cstheme="minorHAnsi"/>
          <w:sz w:val="24"/>
          <w:szCs w:val="24"/>
        </w:rPr>
        <w:t>një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</w:t>
      </w:r>
      <w:proofErr w:type="spellEnd"/>
      <w:r w:rsidRPr="00F64915">
        <w:rPr>
          <w:rFonts w:cstheme="minorHAnsi"/>
          <w:sz w:val="24"/>
          <w:szCs w:val="24"/>
        </w:rPr>
        <w:t xml:space="preserve"> me HAS-BLED ≥3 </w:t>
      </w:r>
      <w:proofErr w:type="spellStart"/>
      <w:r w:rsidRPr="00F64915">
        <w:rPr>
          <w:rFonts w:cstheme="minorHAnsi"/>
          <w:sz w:val="24"/>
          <w:szCs w:val="24"/>
        </w:rPr>
        <w:t>vlerësohet</w:t>
      </w:r>
      <w:proofErr w:type="spellEnd"/>
      <w:r w:rsidRPr="00F64915">
        <w:rPr>
          <w:rFonts w:cstheme="minorHAnsi"/>
          <w:sz w:val="24"/>
          <w:szCs w:val="24"/>
        </w:rPr>
        <w:t xml:space="preserve"> se </w:t>
      </w:r>
      <w:proofErr w:type="spellStart"/>
      <w:r w:rsidRPr="00F64915">
        <w:rPr>
          <w:rFonts w:cstheme="minorHAnsi"/>
          <w:sz w:val="24"/>
          <w:szCs w:val="24"/>
        </w:rPr>
        <w:t>paraqet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rrezik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lartë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hemorragji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nga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përdorimi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antikoagulantëve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oralë</w:t>
      </w:r>
      <w:proofErr w:type="spellEnd"/>
      <w:r w:rsidRPr="00F64915">
        <w:rPr>
          <w:rFonts w:cstheme="minorHAnsi"/>
          <w:sz w:val="24"/>
          <w:szCs w:val="24"/>
        </w:rPr>
        <w:t>.</w:t>
      </w:r>
    </w:p>
    <w:p w14:paraId="3A46C2B9" w14:textId="77777777" w:rsidR="00F64915" w:rsidRPr="00F64915" w:rsidRDefault="00F64915" w:rsidP="00F64915">
      <w:pPr>
        <w:spacing w:before="100" w:beforeAutospacing="1" w:after="100" w:afterAutospacing="1" w:line="240" w:lineRule="auto"/>
        <w:textAlignment w:val="baseline"/>
        <w:outlineLvl w:val="2"/>
        <w:rPr>
          <w:rFonts w:cstheme="minorHAnsi"/>
          <w:sz w:val="24"/>
          <w:szCs w:val="24"/>
        </w:rPr>
      </w:pPr>
      <w:r w:rsidRPr="00F64915">
        <w:rPr>
          <w:rFonts w:cstheme="minorHAnsi"/>
          <w:sz w:val="24"/>
          <w:szCs w:val="24"/>
        </w:rPr>
        <w:t xml:space="preserve">HAS-BLED ka </w:t>
      </w:r>
      <w:proofErr w:type="spellStart"/>
      <w:r w:rsidRPr="00F64915">
        <w:rPr>
          <w:rFonts w:cstheme="minorHAnsi"/>
          <w:sz w:val="24"/>
          <w:szCs w:val="24"/>
        </w:rPr>
        <w:t>demonstruar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saktësi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mirë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parashikuese</w:t>
      </w:r>
      <w:proofErr w:type="spellEnd"/>
      <w:r w:rsidRPr="00F64915">
        <w:rPr>
          <w:rFonts w:cstheme="minorHAnsi"/>
          <w:sz w:val="24"/>
          <w:szCs w:val="24"/>
        </w:rPr>
        <w:t xml:space="preserve">. (93) </w:t>
      </w:r>
      <w:proofErr w:type="spellStart"/>
      <w:r w:rsidRPr="00F64915">
        <w:rPr>
          <w:rFonts w:cstheme="minorHAnsi"/>
          <w:sz w:val="24"/>
          <w:szCs w:val="24"/>
        </w:rPr>
        <w:t>Megjithatë</w:t>
      </w:r>
      <w:proofErr w:type="spellEnd"/>
      <w:r w:rsidRPr="00F64915">
        <w:rPr>
          <w:rFonts w:cstheme="minorHAnsi"/>
          <w:sz w:val="24"/>
          <w:szCs w:val="24"/>
        </w:rPr>
        <w:t xml:space="preserve">, </w:t>
      </w:r>
      <w:proofErr w:type="spellStart"/>
      <w:r w:rsidRPr="00F64915">
        <w:rPr>
          <w:rFonts w:cstheme="minorHAnsi"/>
          <w:sz w:val="24"/>
          <w:szCs w:val="24"/>
        </w:rPr>
        <w:t>ky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pikëzim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nuk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duhet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përdoret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përjashtuar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pacientët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nga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terapia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antikoagulantë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oralë</w:t>
      </w:r>
      <w:proofErr w:type="spellEnd"/>
      <w:r w:rsidRPr="00F64915">
        <w:rPr>
          <w:rFonts w:cstheme="minorHAnsi"/>
          <w:sz w:val="24"/>
          <w:szCs w:val="24"/>
        </w:rPr>
        <w:t xml:space="preserve">, por </w:t>
      </w:r>
      <w:proofErr w:type="spellStart"/>
      <w:r w:rsidRPr="00F64915">
        <w:rPr>
          <w:rFonts w:cstheme="minorHAnsi"/>
          <w:sz w:val="24"/>
          <w:szCs w:val="24"/>
        </w:rPr>
        <w:t>përkundrazi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t’i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dhënë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mundësi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klinicistëve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bëjnë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gjykim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informuar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rrezikun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hemorragjisë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identifikojnë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rreziqet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modifikueshme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hemorragji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që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mund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adresohen</w:t>
      </w:r>
      <w:proofErr w:type="spellEnd"/>
      <w:r w:rsidRPr="00F64915">
        <w:rPr>
          <w:rFonts w:cstheme="minorHAnsi"/>
          <w:sz w:val="24"/>
          <w:szCs w:val="24"/>
        </w:rPr>
        <w:t>.</w:t>
      </w:r>
    </w:p>
    <w:p w14:paraId="47A9028E" w14:textId="77777777" w:rsidR="00F64915" w:rsidRPr="00F64915" w:rsidRDefault="00F64915" w:rsidP="00F64915">
      <w:pPr>
        <w:spacing w:before="100" w:beforeAutospacing="1" w:after="100" w:afterAutospacing="1" w:line="240" w:lineRule="auto"/>
        <w:textAlignment w:val="baseline"/>
        <w:outlineLvl w:val="2"/>
        <w:rPr>
          <w:rFonts w:cstheme="minorHAnsi"/>
          <w:sz w:val="24"/>
          <w:szCs w:val="24"/>
        </w:rPr>
      </w:pPr>
      <w:proofErr w:type="spellStart"/>
      <w:r w:rsidRPr="00F64915">
        <w:rPr>
          <w:rFonts w:cstheme="minorHAnsi"/>
          <w:sz w:val="24"/>
          <w:szCs w:val="24"/>
        </w:rPr>
        <w:t>Psh</w:t>
      </w:r>
      <w:proofErr w:type="spellEnd"/>
      <w:r w:rsidRPr="00F64915">
        <w:rPr>
          <w:rFonts w:cstheme="minorHAnsi"/>
          <w:sz w:val="24"/>
          <w:szCs w:val="24"/>
        </w:rPr>
        <w:t xml:space="preserve">. </w:t>
      </w:r>
      <w:proofErr w:type="spellStart"/>
      <w:r w:rsidRPr="00F64915">
        <w:rPr>
          <w:rFonts w:cstheme="minorHAnsi"/>
          <w:sz w:val="24"/>
          <w:szCs w:val="24"/>
        </w:rPr>
        <w:t>nëse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pacienti</w:t>
      </w:r>
      <w:proofErr w:type="spellEnd"/>
      <w:r w:rsidRPr="00F64915">
        <w:rPr>
          <w:rFonts w:cstheme="minorHAnsi"/>
          <w:sz w:val="24"/>
          <w:szCs w:val="24"/>
        </w:rPr>
        <w:t xml:space="preserve"> ka </w:t>
      </w:r>
      <w:proofErr w:type="spellStart"/>
      <w:r w:rsidRPr="00F64915">
        <w:rPr>
          <w:rFonts w:cstheme="minorHAnsi"/>
          <w:sz w:val="24"/>
          <w:szCs w:val="24"/>
        </w:rPr>
        <w:t>një</w:t>
      </w:r>
      <w:proofErr w:type="spellEnd"/>
      <w:r w:rsidRPr="00F64915">
        <w:rPr>
          <w:rFonts w:cstheme="minorHAnsi"/>
          <w:sz w:val="24"/>
          <w:szCs w:val="24"/>
        </w:rPr>
        <w:t xml:space="preserve"> HAS-BLED = 3 </w:t>
      </w:r>
      <w:proofErr w:type="spellStart"/>
      <w:r w:rsidRPr="00F64915">
        <w:rPr>
          <w:rFonts w:cstheme="minorHAnsi"/>
          <w:sz w:val="24"/>
          <w:szCs w:val="24"/>
        </w:rPr>
        <w:t>sepse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vuan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nga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hipertensioni</w:t>
      </w:r>
      <w:proofErr w:type="spellEnd"/>
      <w:r w:rsidRPr="00F64915">
        <w:rPr>
          <w:rFonts w:cstheme="minorHAnsi"/>
          <w:sz w:val="24"/>
          <w:szCs w:val="24"/>
        </w:rPr>
        <w:t xml:space="preserve"> (1 </w:t>
      </w:r>
      <w:proofErr w:type="spellStart"/>
      <w:r w:rsidRPr="00F64915">
        <w:rPr>
          <w:rFonts w:cstheme="minorHAnsi"/>
          <w:sz w:val="24"/>
          <w:szCs w:val="24"/>
        </w:rPr>
        <w:t>pikë</w:t>
      </w:r>
      <w:proofErr w:type="spellEnd"/>
      <w:r w:rsidRPr="00F64915">
        <w:rPr>
          <w:rFonts w:cstheme="minorHAnsi"/>
          <w:sz w:val="24"/>
          <w:szCs w:val="24"/>
        </w:rPr>
        <w:t xml:space="preserve">), </w:t>
      </w:r>
      <w:proofErr w:type="spellStart"/>
      <w:r w:rsidRPr="00F64915">
        <w:rPr>
          <w:rFonts w:cstheme="minorHAnsi"/>
          <w:sz w:val="24"/>
          <w:szCs w:val="24"/>
        </w:rPr>
        <w:t>është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mbi</w:t>
      </w:r>
      <w:proofErr w:type="spellEnd"/>
      <w:r w:rsidRPr="00F64915">
        <w:rPr>
          <w:rFonts w:cstheme="minorHAnsi"/>
          <w:sz w:val="24"/>
          <w:szCs w:val="24"/>
        </w:rPr>
        <w:t xml:space="preserve"> 65 </w:t>
      </w:r>
      <w:proofErr w:type="spellStart"/>
      <w:r w:rsidRPr="00F64915">
        <w:rPr>
          <w:rFonts w:cstheme="minorHAnsi"/>
          <w:sz w:val="24"/>
          <w:szCs w:val="24"/>
        </w:rPr>
        <w:t>vjeç</w:t>
      </w:r>
      <w:proofErr w:type="spellEnd"/>
      <w:r w:rsidRPr="00F64915">
        <w:rPr>
          <w:rFonts w:cstheme="minorHAnsi"/>
          <w:sz w:val="24"/>
          <w:szCs w:val="24"/>
        </w:rPr>
        <w:t xml:space="preserve"> (1 </w:t>
      </w:r>
      <w:proofErr w:type="spellStart"/>
      <w:r w:rsidRPr="00F64915">
        <w:rPr>
          <w:rFonts w:cstheme="minorHAnsi"/>
          <w:sz w:val="24"/>
          <w:szCs w:val="24"/>
        </w:rPr>
        <w:t>pikë</w:t>
      </w:r>
      <w:proofErr w:type="spellEnd"/>
      <w:r w:rsidRPr="00F64915">
        <w:rPr>
          <w:rFonts w:cstheme="minorHAnsi"/>
          <w:sz w:val="24"/>
          <w:szCs w:val="24"/>
        </w:rPr>
        <w:t xml:space="preserve">)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 xml:space="preserve"> pi </w:t>
      </w:r>
      <w:proofErr w:type="spellStart"/>
      <w:r w:rsidRPr="00F64915">
        <w:rPr>
          <w:rFonts w:cstheme="minorHAnsi"/>
          <w:sz w:val="24"/>
          <w:szCs w:val="24"/>
        </w:rPr>
        <w:t>alkool</w:t>
      </w:r>
      <w:proofErr w:type="spellEnd"/>
      <w:r w:rsidRPr="00F64915">
        <w:rPr>
          <w:rFonts w:cstheme="minorHAnsi"/>
          <w:sz w:val="24"/>
          <w:szCs w:val="24"/>
        </w:rPr>
        <w:t xml:space="preserve"> (1 </w:t>
      </w:r>
      <w:proofErr w:type="spellStart"/>
      <w:r w:rsidRPr="00F64915">
        <w:rPr>
          <w:rFonts w:cstheme="minorHAnsi"/>
          <w:sz w:val="24"/>
          <w:szCs w:val="24"/>
        </w:rPr>
        <w:t>pikë</w:t>
      </w:r>
      <w:proofErr w:type="spellEnd"/>
      <w:r w:rsidRPr="00F64915">
        <w:rPr>
          <w:rFonts w:cstheme="minorHAnsi"/>
          <w:sz w:val="24"/>
          <w:szCs w:val="24"/>
        </w:rPr>
        <w:t xml:space="preserve">), </w:t>
      </w:r>
      <w:proofErr w:type="spellStart"/>
      <w:r w:rsidRPr="00F64915">
        <w:rPr>
          <w:rFonts w:cstheme="minorHAnsi"/>
          <w:sz w:val="24"/>
          <w:szCs w:val="24"/>
        </w:rPr>
        <w:t>mjeku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duhet</w:t>
      </w:r>
      <w:proofErr w:type="spellEnd"/>
      <w:r w:rsidRPr="00F64915">
        <w:rPr>
          <w:rFonts w:cstheme="minorHAnsi"/>
          <w:sz w:val="24"/>
          <w:szCs w:val="24"/>
        </w:rPr>
        <w:t xml:space="preserve"> ta </w:t>
      </w:r>
      <w:proofErr w:type="spellStart"/>
      <w:r w:rsidRPr="00F64915">
        <w:rPr>
          <w:rFonts w:cstheme="minorHAnsi"/>
          <w:sz w:val="24"/>
          <w:szCs w:val="24"/>
        </w:rPr>
        <w:t>përshkruajë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antikogulantin</w:t>
      </w:r>
      <w:proofErr w:type="spellEnd"/>
      <w:r w:rsidRPr="00F64915">
        <w:rPr>
          <w:rFonts w:cstheme="minorHAnsi"/>
          <w:sz w:val="24"/>
          <w:szCs w:val="24"/>
        </w:rPr>
        <w:t xml:space="preserve"> oral por </w:t>
      </w:r>
      <w:proofErr w:type="spellStart"/>
      <w:r w:rsidRPr="00F64915">
        <w:rPr>
          <w:rFonts w:cstheme="minorHAnsi"/>
          <w:sz w:val="24"/>
          <w:szCs w:val="24"/>
        </w:rPr>
        <w:t>ndërkohë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duhet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punojë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faktorët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modifikueshëm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riskut</w:t>
      </w:r>
      <w:proofErr w:type="spellEnd"/>
      <w:r w:rsidRPr="00F64915">
        <w:rPr>
          <w:rFonts w:cstheme="minorHAnsi"/>
          <w:sz w:val="24"/>
          <w:szCs w:val="24"/>
        </w:rPr>
        <w:t xml:space="preserve">, </w:t>
      </w:r>
      <w:proofErr w:type="spellStart"/>
      <w:r w:rsidRPr="00F64915">
        <w:rPr>
          <w:rFonts w:cstheme="minorHAnsi"/>
          <w:sz w:val="24"/>
          <w:szCs w:val="24"/>
        </w:rPr>
        <w:t>që</w:t>
      </w:r>
      <w:proofErr w:type="spellEnd"/>
      <w:r w:rsidRPr="00F64915">
        <w:rPr>
          <w:rFonts w:cstheme="minorHAnsi"/>
          <w:sz w:val="24"/>
          <w:szCs w:val="24"/>
        </w:rPr>
        <w:t xml:space="preserve"> do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thotë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duhet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përpiqet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mbajë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nën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kontroll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hipertensionin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këshillojë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pacientin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lërë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alkoolin</w:t>
      </w:r>
      <w:proofErr w:type="spellEnd"/>
      <w:r w:rsidRPr="00F64915">
        <w:rPr>
          <w:rFonts w:cstheme="minorHAnsi"/>
          <w:sz w:val="24"/>
          <w:szCs w:val="24"/>
        </w:rPr>
        <w:t xml:space="preserve">. </w:t>
      </w:r>
      <w:proofErr w:type="spellStart"/>
      <w:r w:rsidRPr="00F64915">
        <w:rPr>
          <w:rFonts w:cstheme="minorHAnsi"/>
          <w:sz w:val="24"/>
          <w:szCs w:val="24"/>
        </w:rPr>
        <w:t>Mosha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është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faktor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pamodifikueshëm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rreziku</w:t>
      </w:r>
      <w:proofErr w:type="spellEnd"/>
      <w:r w:rsidRPr="00F64915">
        <w:rPr>
          <w:rFonts w:cstheme="minorHAnsi"/>
          <w:sz w:val="24"/>
          <w:szCs w:val="24"/>
        </w:rPr>
        <w:t xml:space="preserve">. </w:t>
      </w:r>
    </w:p>
    <w:p w14:paraId="39D3E923" w14:textId="77777777" w:rsidR="00F64915" w:rsidRPr="00F64915" w:rsidRDefault="00F64915" w:rsidP="00F64915">
      <w:pPr>
        <w:spacing w:before="100" w:beforeAutospacing="1" w:after="100" w:afterAutospacing="1" w:line="240" w:lineRule="auto"/>
        <w:textAlignment w:val="baseline"/>
        <w:outlineLvl w:val="2"/>
        <w:rPr>
          <w:rFonts w:eastAsia="Times New Roman" w:cstheme="minorHAnsi"/>
          <w:color w:val="AD0157"/>
          <w:sz w:val="24"/>
          <w:szCs w:val="24"/>
        </w:rPr>
      </w:pPr>
      <w:proofErr w:type="spellStart"/>
      <w:r w:rsidRPr="00F64915">
        <w:rPr>
          <w:rFonts w:cstheme="minorHAnsi"/>
          <w:sz w:val="24"/>
          <w:szCs w:val="24"/>
        </w:rPr>
        <w:t>Vlerat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preferencat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pacientit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gjithashtu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duhet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merren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parasysh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gjatë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zgjedhjes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së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terapisë</w:t>
      </w:r>
      <w:proofErr w:type="spellEnd"/>
      <w:r w:rsidRPr="00F64915">
        <w:rPr>
          <w:rFonts w:cstheme="minorHAnsi"/>
          <w:sz w:val="24"/>
          <w:szCs w:val="24"/>
        </w:rPr>
        <w:t>. (1,63)</w:t>
      </w:r>
    </w:p>
    <w:p w14:paraId="11A3BE9B" w14:textId="77777777" w:rsidR="00F64915" w:rsidRPr="00F64915" w:rsidRDefault="00F64915" w:rsidP="00F64915">
      <w:pPr>
        <w:spacing w:before="100" w:beforeAutospacing="1" w:after="100" w:afterAutospacing="1" w:line="240" w:lineRule="auto"/>
        <w:textAlignment w:val="baseline"/>
        <w:outlineLvl w:val="2"/>
        <w:rPr>
          <w:rFonts w:cstheme="minorHAnsi"/>
          <w:sz w:val="24"/>
          <w:szCs w:val="24"/>
        </w:rPr>
      </w:pPr>
      <w:proofErr w:type="spellStart"/>
      <w:r w:rsidRPr="00F64915">
        <w:rPr>
          <w:rFonts w:cstheme="minorHAnsi"/>
          <w:sz w:val="24"/>
          <w:szCs w:val="24"/>
        </w:rPr>
        <w:t>Parandalimi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tromboembolisë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dhe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insultit</w:t>
      </w:r>
      <w:proofErr w:type="spellEnd"/>
      <w:r w:rsidRPr="00F64915">
        <w:rPr>
          <w:rFonts w:cstheme="minorHAnsi"/>
          <w:sz w:val="24"/>
          <w:szCs w:val="24"/>
        </w:rPr>
        <w:t xml:space="preserve"> cerebral </w:t>
      </w:r>
      <w:proofErr w:type="spellStart"/>
      <w:r w:rsidRPr="00F64915">
        <w:rPr>
          <w:rFonts w:cstheme="minorHAnsi"/>
          <w:sz w:val="24"/>
          <w:szCs w:val="24"/>
        </w:rPr>
        <w:t>është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një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objektiv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i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rëndësishëm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në</w:t>
      </w:r>
      <w:proofErr w:type="spellEnd"/>
      <w:r w:rsidRPr="00F64915">
        <w:rPr>
          <w:rFonts w:cstheme="minorHAnsi"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sz w:val="24"/>
          <w:szCs w:val="24"/>
        </w:rPr>
        <w:t>trajtimin</w:t>
      </w:r>
      <w:proofErr w:type="spellEnd"/>
      <w:r w:rsidRPr="00F64915">
        <w:rPr>
          <w:rFonts w:cstheme="minorHAnsi"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sz w:val="24"/>
          <w:szCs w:val="24"/>
        </w:rPr>
        <w:t>pacientëve</w:t>
      </w:r>
      <w:proofErr w:type="spellEnd"/>
      <w:r w:rsidRPr="00F64915">
        <w:rPr>
          <w:rFonts w:cstheme="minorHAnsi"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sz w:val="24"/>
          <w:szCs w:val="24"/>
        </w:rPr>
        <w:t>fibrilacion</w:t>
      </w:r>
      <w:proofErr w:type="spellEnd"/>
      <w:r w:rsidRPr="00F64915">
        <w:rPr>
          <w:rFonts w:cstheme="minorHAnsi"/>
          <w:sz w:val="24"/>
          <w:szCs w:val="24"/>
        </w:rPr>
        <w:t xml:space="preserve"> atrial.</w:t>
      </w:r>
    </w:p>
    <w:p w14:paraId="51D40072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Strategjitë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menaxhimit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synojnë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shmangien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goditjes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ishemike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cerebrale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menaxhimin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simptomave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menaxhimin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faktorëve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kardiovaskular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sëmundjeve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tjera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rëndësishme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theksohet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se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qasjet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synojnë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rivendosjen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ritmit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normal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sinusit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zvogëlojnë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domosdoshmërisht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rrezikun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lastRenderedPageBreak/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atrial.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Prandaj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edhe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nënshtruar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kardioverzionit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*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suksesshëm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antikoagulimi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afatgjatë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jetë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përshtatshëm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rreziku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insult cerebral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>. (1)</w:t>
      </w:r>
    </w:p>
    <w:p w14:paraId="4D2201D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0"/>
          <w:szCs w:val="20"/>
        </w:rPr>
      </w:pPr>
      <w:r w:rsidRPr="00F64915">
        <w:rPr>
          <w:rFonts w:eastAsia="Times New Roman" w:cstheme="minorHAnsi"/>
          <w:color w:val="565656"/>
          <w:sz w:val="20"/>
          <w:szCs w:val="20"/>
        </w:rPr>
        <w:t>*</w:t>
      </w:r>
      <w:r w:rsidRPr="00F64915">
        <w:rPr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Kardioversioni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elektrik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i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jashtëm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një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procedurë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që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mund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ndërpresë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aritmitë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kardiake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duke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kryer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një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lloj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"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rivendosjeje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"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sistemit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elektrik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zemrës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Mund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kryhet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si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një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procedurë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planifikuar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ose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gjatë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një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urgjence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Goditje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elektrike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sinkronizuara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shpërndahen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përmes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murit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kraharorit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duke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përdorur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elektroda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lidhura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një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defibrilator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jashtëm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;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këto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elektroda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mund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jenë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manuale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(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pozicionuara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nga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operatori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në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momentin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ekzekutimit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)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ose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ngjitëse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dhe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zakonisht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vendosen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në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nivelin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gjoksit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dhe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të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0"/>
          <w:szCs w:val="20"/>
        </w:rPr>
        <w:t>shpinës</w:t>
      </w:r>
      <w:proofErr w:type="spellEnd"/>
      <w:r w:rsidRPr="00F64915">
        <w:rPr>
          <w:rFonts w:eastAsia="Times New Roman" w:cstheme="minorHAnsi"/>
          <w:color w:val="565656"/>
          <w:sz w:val="20"/>
          <w:szCs w:val="20"/>
        </w:rPr>
        <w:t>.</w:t>
      </w:r>
    </w:p>
    <w:p w14:paraId="2CAD423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</w:rPr>
      </w:pPr>
    </w:p>
    <w:p w14:paraId="0DD1F8CC" w14:textId="77777777" w:rsidR="00F64915" w:rsidRPr="00F64915" w:rsidRDefault="00F64915" w:rsidP="00F64915">
      <w:pPr>
        <w:spacing w:before="100" w:beforeAutospacing="1" w:after="100" w:afterAutospacing="1" w:line="240" w:lineRule="auto"/>
        <w:textAlignment w:val="baseline"/>
        <w:outlineLvl w:val="2"/>
        <w:rPr>
          <w:rFonts w:eastAsia="Times New Roman" w:cstheme="minorHAnsi"/>
          <w:b/>
          <w:color w:val="000000" w:themeColor="text1"/>
          <w:sz w:val="24"/>
          <w:szCs w:val="24"/>
        </w:rPr>
      </w:pPr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2.1.4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Rekomandimet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udhëzuesve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 xml:space="preserve"> (guideline-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ve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</w:rPr>
        <w:t>)</w:t>
      </w:r>
    </w:p>
    <w:p w14:paraId="4B426228" w14:textId="77777777" w:rsidR="00F64915" w:rsidRPr="00F64915" w:rsidRDefault="00F64915" w:rsidP="00F64915">
      <w:pPr>
        <w:spacing w:before="100" w:beforeAutospacing="1" w:after="100" w:afterAutospacing="1" w:line="240" w:lineRule="auto"/>
        <w:textAlignment w:val="baseline"/>
        <w:outlineLvl w:val="2"/>
        <w:rPr>
          <w:rFonts w:eastAsia="Times New Roman" w:cstheme="minorHAnsi"/>
          <w:color w:val="565656"/>
          <w:sz w:val="24"/>
          <w:szCs w:val="24"/>
        </w:rPr>
      </w:pPr>
      <w:r w:rsidRPr="00F64915">
        <w:rPr>
          <w:rFonts w:eastAsia="Times New Roman" w:cstheme="minorHAnsi"/>
          <w:color w:val="565656"/>
          <w:sz w:val="24"/>
          <w:szCs w:val="24"/>
        </w:rPr>
        <w:t xml:space="preserve">Guideline-t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rekomandojnë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përdorimin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terapisë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antitrombotike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parandalimin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atrial,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bazuar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riskun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individual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parashikuar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insult. (1,63)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930"/>
        <w:gridCol w:w="2721"/>
        <w:gridCol w:w="2720"/>
      </w:tblGrid>
      <w:tr w:rsidR="00F64915" w:rsidRPr="00F64915" w14:paraId="38DB9209" w14:textId="77777777" w:rsidTr="008719CF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4CBC6D46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Kategoritë</w:t>
            </w:r>
            <w:proofErr w:type="spellEnd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rikut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73B900FA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CHA</w:t>
            </w:r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  <w:bdr w:val="none" w:sz="0" w:space="0" w:color="auto" w:frame="1"/>
                <w:vertAlign w:val="subscript"/>
              </w:rPr>
              <w:t>2</w:t>
            </w:r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DS</w:t>
            </w:r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  <w:bdr w:val="none" w:sz="0" w:space="0" w:color="auto" w:frame="1"/>
                <w:vertAlign w:val="subscript"/>
              </w:rPr>
              <w:t>2</w:t>
            </w:r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-VASc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1B675BE7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ESC 2020(1)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bottom"/>
            <w:hideMark/>
          </w:tcPr>
          <w:p w14:paraId="673D61BE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b/>
                <w:bCs/>
                <w:color w:val="565656"/>
                <w:sz w:val="24"/>
                <w:szCs w:val="24"/>
              </w:rPr>
              <w:t>AHA/ACC/HRS 2019(63)</w:t>
            </w:r>
          </w:p>
        </w:tc>
      </w:tr>
      <w:tr w:rsidR="00F64915" w:rsidRPr="00F64915" w14:paraId="6952694E" w14:textId="77777777" w:rsidTr="008719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5A7E3F35" w14:textId="77777777" w:rsidR="00F64915" w:rsidRPr="00F64915" w:rsidRDefault="00F64915" w:rsidP="00F64915">
            <w:pPr>
              <w:spacing w:after="0" w:line="240" w:lineRule="auto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I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lartë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384BA939" w14:textId="77777777" w:rsidR="00F64915" w:rsidRPr="00F64915" w:rsidRDefault="00F64915" w:rsidP="00F6491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Meshkuj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: ≥2</w:t>
            </w:r>
          </w:p>
          <w:p w14:paraId="49A7C8CC" w14:textId="77777777" w:rsidR="00F64915" w:rsidRPr="00F64915" w:rsidRDefault="00F64915" w:rsidP="00F6491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Femra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: ≥3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4CF12D3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Rekomandohet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antikoagulim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. NOAC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prferohen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kundrejt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VKA-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571204E3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Rekomandohet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antikoagulim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. NOAC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prferohen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kundrejt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VKA-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ve</w:t>
            </w:r>
            <w:proofErr w:type="spellEnd"/>
          </w:p>
        </w:tc>
      </w:tr>
      <w:tr w:rsidR="00F64915" w:rsidRPr="00F64915" w14:paraId="64AC8B5D" w14:textId="77777777" w:rsidTr="008719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99EC44F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I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moderuar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7ADDBE8C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Meshkuj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: ≥1</w:t>
            </w: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br/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Femra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: ≥2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27E3F560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Mjekimi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me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antikoagulatë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duhet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konsiderohet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. NOAC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prferohen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kundrejt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VKA-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F4928BB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Mjekimi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me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antikoagulatë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mund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të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konsiderohet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. NOAC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prferohen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kundrejt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VKA-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ve</w:t>
            </w:r>
            <w:proofErr w:type="spellEnd"/>
          </w:p>
        </w:tc>
      </w:tr>
      <w:tr w:rsidR="00F64915" w:rsidRPr="00F64915" w14:paraId="5EC1429B" w14:textId="77777777" w:rsidTr="008719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A6B4B52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I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ulët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11356F25" w14:textId="77777777" w:rsidR="00F64915" w:rsidRPr="00F64915" w:rsidRDefault="00F64915" w:rsidP="00F64915">
            <w:pPr>
              <w:spacing w:after="0" w:line="240" w:lineRule="auto"/>
              <w:rPr>
                <w:rFonts w:eastAsia="Times New Roman" w:cstheme="minorHAnsi"/>
                <w:color w:val="565656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Meshkuj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: 0</w:t>
            </w: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br/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Femra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: 1</w:t>
            </w: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br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49F59690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Jo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mjekim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antitrombotik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0" w:type="dxa"/>
              <w:left w:w="450" w:type="dxa"/>
              <w:bottom w:w="300" w:type="dxa"/>
              <w:right w:w="450" w:type="dxa"/>
            </w:tcMar>
            <w:vAlign w:val="bottom"/>
            <w:hideMark/>
          </w:tcPr>
          <w:p w14:paraId="6D9DEE06" w14:textId="77777777" w:rsidR="00F64915" w:rsidRPr="00F64915" w:rsidRDefault="00F64915" w:rsidP="00F64915">
            <w:pPr>
              <w:spacing w:after="0" w:line="240" w:lineRule="auto"/>
              <w:jc w:val="center"/>
              <w:rPr>
                <w:rFonts w:eastAsia="Times New Roman" w:cstheme="minorHAnsi"/>
                <w:color w:val="565656"/>
                <w:sz w:val="24"/>
                <w:szCs w:val="24"/>
              </w:rPr>
            </w:pPr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Jo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mjekim</w:t>
            </w:r>
            <w:proofErr w:type="spellEnd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565656"/>
                <w:sz w:val="24"/>
                <w:szCs w:val="24"/>
              </w:rPr>
              <w:t>antitrombotik</w:t>
            </w:r>
            <w:proofErr w:type="spellEnd"/>
          </w:p>
        </w:tc>
      </w:tr>
      <w:tr w:rsidR="00F64915" w:rsidRPr="00F64915" w14:paraId="255D054E" w14:textId="77777777" w:rsidTr="008719CF">
        <w:trPr>
          <w:tblHeader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450" w:type="dxa"/>
              <w:bottom w:w="150" w:type="dxa"/>
              <w:right w:w="450" w:type="dxa"/>
            </w:tcMar>
            <w:vAlign w:val="center"/>
            <w:hideMark/>
          </w:tcPr>
          <w:p w14:paraId="372519D6" w14:textId="77777777" w:rsidR="00F64915" w:rsidRPr="00F64915" w:rsidRDefault="00F64915" w:rsidP="00F64915">
            <w:pPr>
              <w:spacing w:after="225" w:line="240" w:lineRule="auto"/>
              <w:textAlignment w:val="baseline"/>
              <w:rPr>
                <w:rFonts w:eastAsia="Times New Roman" w:cstheme="minorHAnsi"/>
                <w:color w:val="979797"/>
                <w:sz w:val="24"/>
                <w:szCs w:val="24"/>
              </w:rPr>
            </w:pPr>
            <w:proofErr w:type="spellStart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>Rekomandimet</w:t>
            </w:r>
            <w:proofErr w:type="spellEnd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 xml:space="preserve"> e guideline-</w:t>
            </w:r>
            <w:proofErr w:type="spellStart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>ve</w:t>
            </w:r>
            <w:proofErr w:type="spellEnd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>për</w:t>
            </w:r>
            <w:proofErr w:type="spellEnd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>parandalimin</w:t>
            </w:r>
            <w:proofErr w:type="spellEnd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 xml:space="preserve"> e </w:t>
            </w:r>
            <w:proofErr w:type="spellStart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>insultit</w:t>
            </w:r>
            <w:proofErr w:type="spellEnd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 xml:space="preserve"> cerebral </w:t>
            </w:r>
            <w:proofErr w:type="spellStart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>tek</w:t>
            </w:r>
            <w:proofErr w:type="spellEnd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 xml:space="preserve"> </w:t>
            </w:r>
            <w:proofErr w:type="spellStart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>pacientët</w:t>
            </w:r>
            <w:proofErr w:type="spellEnd"/>
            <w:r w:rsidRPr="00F64915">
              <w:rPr>
                <w:rFonts w:eastAsia="Times New Roman" w:cstheme="minorHAnsi"/>
                <w:color w:val="979797"/>
                <w:sz w:val="24"/>
                <w:szCs w:val="24"/>
              </w:rPr>
              <w:t xml:space="preserve"> me FA</w:t>
            </w:r>
          </w:p>
        </w:tc>
      </w:tr>
    </w:tbl>
    <w:p w14:paraId="7CA13DA6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  <w:r w:rsidRPr="00F64915">
        <w:rPr>
          <w:rFonts w:eastAsia="Times New Roman" w:cstheme="minorHAnsi"/>
          <w:color w:val="565656"/>
          <w:sz w:val="24"/>
          <w:szCs w:val="24"/>
        </w:rPr>
        <w:t> </w:t>
      </w:r>
    </w:p>
    <w:p w14:paraId="50C711F9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  <w:bookmarkStart w:id="7" w:name="_Hlk90765754"/>
      <w:r w:rsidRPr="00F64915">
        <w:rPr>
          <w:rFonts w:eastAsia="Times New Roman" w:cstheme="minorHAnsi"/>
          <w:color w:val="565656"/>
          <w:sz w:val="24"/>
          <w:szCs w:val="24"/>
        </w:rPr>
        <w:lastRenderedPageBreak/>
        <w:t>ACC, American College of Cardiology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Kolegji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Amerikan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Kardiologjisë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>); AHA, American Heart Association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Shoqata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Amerikane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>); ESC, European Society of Cardiology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Shoqata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Evropiane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>); HRS, Heart Rhythm Society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Shoqata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Ritmit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>).</w:t>
      </w:r>
    </w:p>
    <w:bookmarkEnd w:id="7"/>
    <w:p w14:paraId="0009634A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</w:p>
    <w:p w14:paraId="0332BB98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</w:p>
    <w:p w14:paraId="4C53620E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b/>
          <w:color w:val="565656"/>
          <w:sz w:val="28"/>
          <w:szCs w:val="28"/>
          <w:lang w:val="en-GB"/>
        </w:rPr>
      </w:pPr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2.2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Terapitë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për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parandalimin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insultit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cerebral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tek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pacientët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fibrilacion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atrial</w:t>
      </w:r>
    </w:p>
    <w:p w14:paraId="35E57E2F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b/>
          <w:color w:val="565656"/>
          <w:sz w:val="24"/>
          <w:szCs w:val="24"/>
          <w:lang w:val="en-GB"/>
        </w:rPr>
      </w:pPr>
    </w:p>
    <w:p w14:paraId="4026A332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b/>
          <w:color w:val="565656"/>
          <w:sz w:val="24"/>
          <w:szCs w:val="24"/>
          <w:lang w:val="en-GB"/>
        </w:rPr>
      </w:pPr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2.2.1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Antagonistët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vitaminës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 K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Antikoagulantët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oralë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 jo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antagonistë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vitaminës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 </w:t>
      </w:r>
      <w:proofErr w:type="gram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K  (</w:t>
      </w:r>
      <w:proofErr w:type="gram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NOAC – Non-vitamin K antagonist oral anticoagulants)</w:t>
      </w:r>
    </w:p>
    <w:p w14:paraId="254F9201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78A0E5DC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Antivitaminikët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K (VKA-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tilla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varfarina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fenprokumoni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acenokumaroli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përdorur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shumë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vite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parandalimin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cerebral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atrial.</w:t>
      </w:r>
    </w:p>
    <w:p w14:paraId="4F9F1D49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Krahasuar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placebon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terapia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antagonist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vitaminës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K (VKA –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Vitamine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K Antagonists)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kryesisht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varfarinë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) ul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rrezikun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cerabra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64%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vdekshmërinë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26%,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përdoret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ende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shumë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mbarë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botën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. VKA-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aktualisht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vetmi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trajtim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siguri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përcaktuar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mirë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atrial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sëmundje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reumatike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valvulës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mitrale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/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valvul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artificiale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zemrës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.</w:t>
      </w:r>
    </w:p>
    <w:p w14:paraId="263356CF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1A95FC26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Përdorimi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VKA-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kufizohet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intervali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ngushtë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terapeutik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duke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kërkuar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: (1)</w:t>
      </w:r>
    </w:p>
    <w:p w14:paraId="06F6F315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monitorim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shpeshtë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bookmarkStart w:id="8" w:name="_Hlk90765795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INR (International Normalised Ratio -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raportit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normalizuar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ndërkombëtar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(INR)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rregullime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dozës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qëndron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brenda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kufijve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terapeutik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(INR 2-3, shiko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paragrafin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2.1.1)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shumë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se 70%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kohës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(TTR - Time in Therapeutic Range -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koha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brenda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kufirit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terapeutik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&gt;70%</w:t>
      </w:r>
      <w:bookmarkEnd w:id="8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], VKA-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efektive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barna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relativisht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sigurta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vlerat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larta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TTR,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efikasiteti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VKA-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parandalimin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cerebral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mund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jetë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ngjashëm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ndërsa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përket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sigurisë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, 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avantazhaur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sepse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shkaktojnë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hemorragji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intrakraniale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krahasuar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varfarinën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. (1)</w:t>
      </w:r>
    </w:p>
    <w:p w14:paraId="4AD825B9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612C13C7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Megjithëse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efektiv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përdorimi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VKA-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mund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jetë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sfidues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krijojë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nevojën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përdorimin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alternativave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tjera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. 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- apixaban, dabigatran,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edoxaban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rivaroxaban -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përshkruhen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gjithnjë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shumë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preferuar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ndaj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VKA-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shkak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përmirësimit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cilësisë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shëndetit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ofrojnë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. (1,63)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gjithë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:(70,95)</w:t>
      </w:r>
    </w:p>
    <w:p w14:paraId="72FFB6DF" w14:textId="77777777" w:rsidR="00F64915" w:rsidRPr="00F64915" w:rsidRDefault="00F64915" w:rsidP="00F64915">
      <w:pPr>
        <w:numPr>
          <w:ilvl w:val="0"/>
          <w:numId w:val="33"/>
        </w:numPr>
        <w:spacing w:after="0" w:line="240" w:lineRule="auto"/>
        <w:contextualSpacing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Ofrojnë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parandalim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efektiv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cerebral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profil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mirë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sigurie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.</w:t>
      </w:r>
    </w:p>
    <w:p w14:paraId="57177355" w14:textId="77777777" w:rsidR="00F64915" w:rsidRPr="00F64915" w:rsidRDefault="00F64915" w:rsidP="00F64915">
      <w:pPr>
        <w:numPr>
          <w:ilvl w:val="0"/>
          <w:numId w:val="33"/>
        </w:numPr>
        <w:spacing w:after="0" w:line="240" w:lineRule="auto"/>
        <w:contextualSpacing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kërkojnë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monitorim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rutinë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koagulimit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rregullime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shpeshta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dozes.</w:t>
      </w:r>
    </w:p>
    <w:p w14:paraId="39B07A7E" w14:textId="77777777" w:rsidR="00F64915" w:rsidRPr="00F64915" w:rsidRDefault="00F64915" w:rsidP="00F64915">
      <w:pPr>
        <w:numPr>
          <w:ilvl w:val="0"/>
          <w:numId w:val="33"/>
        </w:numPr>
        <w:spacing w:after="0" w:line="240" w:lineRule="auto"/>
        <w:contextualSpacing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regjime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dozë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fikse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(p.sh. rivaroxaban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tregon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nivele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plazmatike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qëndrueshme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varuara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doza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sërë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popullatash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pacientësh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parametra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farmakodinamikë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lidhen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ngushtë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përqendrimet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plazmatike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tij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gjak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).</w:t>
      </w:r>
    </w:p>
    <w:p w14:paraId="4257FBDB" w14:textId="77777777" w:rsidR="00F64915" w:rsidRPr="00F64915" w:rsidRDefault="00F64915" w:rsidP="00F64915">
      <w:pPr>
        <w:numPr>
          <w:ilvl w:val="0"/>
          <w:numId w:val="33"/>
        </w:numPr>
        <w:spacing w:after="0" w:line="240" w:lineRule="auto"/>
        <w:contextualSpacing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Rrezik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ulët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ndërveprimi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bar-bar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bar-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ushqim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.</w:t>
      </w:r>
    </w:p>
    <w:p w14:paraId="4465D05B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10F71E0F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Antikoagulantët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mëposhtëm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miratuar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Evropë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parandalimin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infarktit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cerebral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embolisë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sistemike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atrial jo-valvular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paktën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faktor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shtesë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rreziku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insult cerebral:</w:t>
      </w:r>
    </w:p>
    <w:p w14:paraId="7348E79C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4EEA346C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lastRenderedPageBreak/>
        <w:t xml:space="preserve">VKA, p.sh.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varfarin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fenprokumon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acenokumarol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(96,98)</w:t>
      </w:r>
    </w:p>
    <w:p w14:paraId="09E9EAAE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frenuesit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drejtëpërdrejtë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Faktorit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Xa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:</w:t>
      </w:r>
    </w:p>
    <w:p w14:paraId="6DDCC7B6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Apixaban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studim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ARISTOTLE) –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emri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markës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: Eliquis® (BMS/Pfizer) (99)</w:t>
      </w:r>
    </w:p>
    <w:p w14:paraId="49E67B4A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Edoxaban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studim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ENGAGE AF) –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emri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markës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: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Lixiana®chisa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®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iyoy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) (100)</w:t>
      </w:r>
    </w:p>
    <w:p w14:paraId="2A14AE8F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Rivaroxaban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studim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ROCKET AF) –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emri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markës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: Xarelto® (Bayer AG) (101)</w:t>
      </w:r>
    </w:p>
    <w:p w14:paraId="76797445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Frenues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drejtpërdrejtë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trombinës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: Dabigatran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studim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RE-LY) –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emri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markës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: Pradaxa® (Boehringer Ingelheim) (102-104)</w:t>
      </w:r>
    </w:p>
    <w:p w14:paraId="2C6E707B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23DDEA70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dhënat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vëzhguese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mbi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efektivitetin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sigurinë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gram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dabigatran,(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105,106) rivaroxaban,(107,108) apixaban,(109)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edoxaban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(110), pas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hedhjes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tyre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treg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kundrejt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varfarinës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tregojnë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rezultate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konsistente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studimet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randomizuara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.</w:t>
      </w:r>
    </w:p>
    <w:p w14:paraId="137796AB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6DDBD8A3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Duke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pasur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parasysh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dëshmitë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bindëse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rreth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informohen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këtë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opsion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trajtimi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.</w:t>
      </w:r>
    </w:p>
    <w:p w14:paraId="2612E019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Komplianca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mjekimit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NOAC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antikoagulantët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rinj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oralë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përgjithësisht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lartë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se me VKA-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shkak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profilit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mirë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farmakokinetik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(111)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sigurisë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efikasitetit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favorshëm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veçanërisht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mesin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vulnerabël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përfshirë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moshuarit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dëmtim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funksionit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renal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insult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mëparshëm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cerebral). (112) </w:t>
      </w:r>
    </w:p>
    <w:p w14:paraId="3D2BF4BA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disfunksion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renal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gradës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fundit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klirensi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kreatininës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≤ 15ml/min) u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përjashtuan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studimet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kryesore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randomizuara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këtë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arsye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kundërindikuar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këta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. Tek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dëmtim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moderuar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deri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rëndë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veshkave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klirensi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kreatininës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CrCl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) 15 - 50 mL/min)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ekzistojnë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regjime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dozimi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reduktuar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rivaroxaban,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edoxaban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apixaban. (113,114) P.sh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këta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parandalimin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terren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fibrilacionit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përdoret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rivaroxaban 15 mg/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dite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edoxaban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30 mg/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ditë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, apixaban 2.5 mgx2/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ditë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e.t.j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shumë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mbi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dozimin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këtyre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barnave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referojuni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përmbledhjes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karakteristikave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produktit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fletudhëzuesit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barnave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përkatëse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.</w:t>
      </w:r>
    </w:p>
    <w:p w14:paraId="5A584EA6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08CE104C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Duke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pasur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parasysh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se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reduktimet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papërshtatshme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dozës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shpeshta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praktikën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klinike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(115) duke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rritur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kështu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rrezikun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infarktit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cerebarl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/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embolisë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sistemike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,</w:t>
      </w:r>
    </w:p>
    <w:p w14:paraId="6453ECDA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shtrimit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spital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vdekjes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por pa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ulur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rrezikun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hemorragjisë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(116)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terapia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NOAC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optimizohet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bazuar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profilin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efikasitetit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sigurisë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çdonjërit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prej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tyre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nëngrupe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ndryshme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pacientësh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.</w:t>
      </w:r>
    </w:p>
    <w:p w14:paraId="02B25EB6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0FE814BB" w14:textId="77777777" w:rsidR="00F64915" w:rsidRPr="00F64915" w:rsidRDefault="00F64915" w:rsidP="00F6491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color w:val="000000" w:themeColor="text1"/>
          <w:sz w:val="24"/>
          <w:szCs w:val="24"/>
          <w:lang w:val="en-GB"/>
        </w:rPr>
      </w:pPr>
      <w:r w:rsidRPr="00F64915">
        <w:rPr>
          <w:rFonts w:eastAsia="Times New Roman" w:cstheme="minorHAnsi"/>
          <w:b/>
          <w:color w:val="000000" w:themeColor="text1"/>
          <w:sz w:val="24"/>
          <w:szCs w:val="24"/>
          <w:lang w:val="en-GB"/>
        </w:rPr>
        <w:t xml:space="preserve">2.2.2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  <w:lang w:val="en-GB"/>
        </w:rPr>
        <w:t>Terapia</w:t>
      </w:r>
      <w:proofErr w:type="spellEnd"/>
      <w:r w:rsidRPr="00F64915">
        <w:rPr>
          <w:rFonts w:eastAsia="Times New Roman" w:cstheme="minorHAnsi"/>
          <w:b/>
          <w:color w:val="000000" w:themeColor="text1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b/>
          <w:color w:val="000000" w:themeColor="text1"/>
          <w:sz w:val="24"/>
          <w:szCs w:val="24"/>
          <w:lang w:val="en-GB"/>
        </w:rPr>
        <w:t>antiagregantë</w:t>
      </w:r>
      <w:proofErr w:type="spellEnd"/>
    </w:p>
    <w:p w14:paraId="55700EA5" w14:textId="77777777" w:rsidR="00F64915" w:rsidRPr="00F64915" w:rsidRDefault="00F64915" w:rsidP="00F6491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Përdorimi</w:t>
      </w:r>
      <w:proofErr w:type="spellEnd"/>
      <w:r w:rsidRPr="00F64915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aktual</w:t>
      </w:r>
      <w:proofErr w:type="spellEnd"/>
    </w:p>
    <w:p w14:paraId="46EEB013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Megjithëse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bookmarkStart w:id="9" w:name="_Hlk90765908"/>
      <w:proofErr w:type="spellStart"/>
      <w:r w:rsidRPr="00F64915">
        <w:rPr>
          <w:rFonts w:eastAsia="Times New Roman" w:cstheme="minorHAnsi"/>
          <w:sz w:val="24"/>
          <w:szCs w:val="24"/>
        </w:rPr>
        <w:t>përfshirë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ASA – </w:t>
      </w:r>
      <w:proofErr w:type="spellStart"/>
      <w:r w:rsidRPr="00F64915">
        <w:rPr>
          <w:rFonts w:eastAsia="Times New Roman" w:cstheme="minorHAnsi"/>
          <w:sz w:val="24"/>
          <w:szCs w:val="24"/>
        </w:rPr>
        <w:t>acidin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acetilsalicilik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bookmarkEnd w:id="9"/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parandalimin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kufizuar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trajtohen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ende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barna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ka </w:t>
      </w:r>
      <w:proofErr w:type="spellStart"/>
      <w:r w:rsidRPr="00F64915">
        <w:rPr>
          <w:rFonts w:eastAsia="Times New Roman" w:cstheme="minorHAnsi"/>
          <w:sz w:val="24"/>
          <w:szCs w:val="24"/>
        </w:rPr>
        <w:t>indikacion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(117)</w:t>
      </w:r>
    </w:p>
    <w:p w14:paraId="4DE5A477" w14:textId="77777777" w:rsidR="00F64915" w:rsidRPr="00F64915" w:rsidRDefault="00F64915" w:rsidP="00F64915">
      <w:pPr>
        <w:spacing w:after="0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lastRenderedPageBreak/>
        <w:t>Megjithëse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agjentët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zvogëlojnë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atrial, (118,119) </w:t>
      </w:r>
      <w:proofErr w:type="spellStart"/>
      <w:r w:rsidRPr="00F64915">
        <w:rPr>
          <w:rFonts w:eastAsia="Times New Roman" w:cstheme="minorHAnsi"/>
          <w:sz w:val="24"/>
          <w:szCs w:val="24"/>
        </w:rPr>
        <w:t>ata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efektiv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meta-</w:t>
      </w:r>
      <w:proofErr w:type="spellStart"/>
      <w:r w:rsidRPr="00F64915">
        <w:rPr>
          <w:rFonts w:eastAsia="Times New Roman" w:cstheme="minorHAnsi"/>
          <w:sz w:val="24"/>
          <w:szCs w:val="24"/>
        </w:rPr>
        <w:t>analizë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Hart RG et al.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vitit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2007, VKA-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riskut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relativ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tromboemboli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39% </w:t>
      </w:r>
      <w:proofErr w:type="spellStart"/>
      <w:r w:rsidRPr="00F64915">
        <w:rPr>
          <w:rFonts w:eastAsia="Times New Roman" w:cstheme="minorHAnsi"/>
          <w:sz w:val="24"/>
          <w:szCs w:val="24"/>
        </w:rPr>
        <w:t>përkundrej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antiagregantëve</w:t>
      </w:r>
      <w:proofErr w:type="spellEnd"/>
      <w:r w:rsidRPr="00F64915">
        <w:rPr>
          <w:rFonts w:eastAsia="Times New Roman" w:cstheme="minorHAnsi"/>
          <w:sz w:val="24"/>
          <w:szCs w:val="24"/>
        </w:rPr>
        <w:t>. (119)</w:t>
      </w:r>
    </w:p>
    <w:p w14:paraId="7DE341B8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b/>
          <w:color w:val="565656"/>
          <w:sz w:val="24"/>
          <w:szCs w:val="24"/>
        </w:rPr>
      </w:pPr>
    </w:p>
    <w:p w14:paraId="125D1D8B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b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</w:rPr>
        <w:t>Rekomandimet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</w:rPr>
        <w:t>udhëzuesve</w:t>
      </w:r>
      <w:proofErr w:type="spellEnd"/>
    </w:p>
    <w:p w14:paraId="19430DFA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</w:p>
    <w:p w14:paraId="3C7BF74D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Udhëzuesit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fundit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theksuar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se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antiagregantët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përfitim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kufizuar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parandalimin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atrial jo-valvular,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përkundrejt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shkaktuar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>.</w:t>
      </w:r>
    </w:p>
    <w:p w14:paraId="7ACB29BF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Përditësimi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udhëzuesit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ESC 2020: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terapia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antiagregante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vetme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rekomandohet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parandalimin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atrial. </w:t>
      </w:r>
    </w:p>
    <w:p w14:paraId="5F0D905A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Përditësimi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udhëzuesit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AHA/ACC/HRS 2019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Shoqata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Amerikane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>/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Kolegji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Amerikan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Kardiologjisë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>/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Shoqëria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Ritmit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ofron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udhëzime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terapinë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antiagregante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parandalimin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</w:rPr>
        <w:t xml:space="preserve"> atrial.</w:t>
      </w:r>
    </w:p>
    <w:p w14:paraId="2667B23A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732D1344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2348FA63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b/>
          <w:color w:val="565656"/>
          <w:sz w:val="24"/>
          <w:szCs w:val="24"/>
          <w:lang w:val="en-GB"/>
        </w:rPr>
      </w:pPr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2.2.3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Kundërindikimet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 absolute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antikoagulantët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lang w:val="en-GB"/>
        </w:rPr>
        <w:t>oralë</w:t>
      </w:r>
      <w:proofErr w:type="spellEnd"/>
    </w:p>
    <w:p w14:paraId="41BA63FC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269A80FB" w14:textId="77777777" w:rsidR="00F64915" w:rsidRPr="00F64915" w:rsidRDefault="00F64915" w:rsidP="00F64915">
      <w:pPr>
        <w:spacing w:after="0" w:line="240" w:lineRule="auto"/>
        <w:textAlignment w:val="baseline"/>
        <w:rPr>
          <w:rFonts w:eastAsia="Times New Roman" w:cstheme="minorHAnsi"/>
          <w:color w:val="565656"/>
          <w:sz w:val="24"/>
          <w:szCs w:val="24"/>
          <w:lang w:val="en-GB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Disa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kundërindikacione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absolute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antikoagulantët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oralë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përfshijnë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hemorragji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serioze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aktive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ku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identifikuar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trajtuar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burimi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),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sëmundje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bashkë-shoqëruese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(p.sh.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trombocitopeni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rëndë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&lt;50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trombocitet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/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lL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anemi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rëndë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hetim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etj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.),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hemorragji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vonët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rrezik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lartë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siç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hemorragjia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intrakraniale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tilla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raste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duhen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marrë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konsideratë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opsione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trajtimi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 xml:space="preserve"> jo-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medikamentoze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lang w:val="en-GB"/>
        </w:rPr>
        <w:t>. (1)</w:t>
      </w:r>
    </w:p>
    <w:p w14:paraId="1052ED23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lang w:val="en-GB"/>
        </w:rPr>
      </w:pPr>
    </w:p>
    <w:p w14:paraId="586003E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</w:rPr>
      </w:pP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Kapitulli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3: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Popullata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të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veçanta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pacientësh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me </w:t>
      </w:r>
      <w:proofErr w:type="spellStart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>fibrilacion</w:t>
      </w:r>
      <w:proofErr w:type="spellEnd"/>
      <w:r w:rsidRPr="00F64915">
        <w:rPr>
          <w:rFonts w:eastAsia="Times New Roman" w:cstheme="minorHAnsi"/>
          <w:b/>
          <w:color w:val="565656"/>
          <w:sz w:val="28"/>
          <w:szCs w:val="28"/>
          <w:lang w:val="en-GB"/>
        </w:rPr>
        <w:t xml:space="preserve"> atrial</w:t>
      </w:r>
    </w:p>
    <w:p w14:paraId="7683550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</w:rPr>
      </w:pPr>
      <w:r w:rsidRPr="00F64915">
        <w:rPr>
          <w:rFonts w:eastAsia="Times New Roman" w:cstheme="minorHAnsi"/>
          <w:b/>
          <w:sz w:val="28"/>
          <w:szCs w:val="28"/>
        </w:rPr>
        <w:t xml:space="preserve">3.1 </w:t>
      </w:r>
      <w:proofErr w:type="spellStart"/>
      <w:r w:rsidRPr="00F64915">
        <w:rPr>
          <w:rFonts w:eastAsia="Times New Roman" w:cstheme="minorHAnsi"/>
          <w:b/>
          <w:sz w:val="28"/>
          <w:szCs w:val="28"/>
        </w:rPr>
        <w:t>Pacientët</w:t>
      </w:r>
      <w:proofErr w:type="spellEnd"/>
      <w:r w:rsidRPr="00F64915">
        <w:rPr>
          <w:rFonts w:eastAsia="Times New Roman" w:cstheme="minorHAnsi"/>
          <w:b/>
          <w:sz w:val="28"/>
          <w:szCs w:val="28"/>
        </w:rPr>
        <w:t xml:space="preserve"> me </w:t>
      </w:r>
      <w:proofErr w:type="spellStart"/>
      <w:r w:rsidRPr="00F64915">
        <w:rPr>
          <w:rFonts w:eastAsia="Times New Roman" w:cstheme="minorHAnsi"/>
          <w:b/>
          <w:sz w:val="28"/>
          <w:szCs w:val="28"/>
        </w:rPr>
        <w:t>fibrilacion</w:t>
      </w:r>
      <w:proofErr w:type="spellEnd"/>
      <w:r w:rsidRPr="00F64915">
        <w:rPr>
          <w:rFonts w:eastAsia="Times New Roman" w:cstheme="minorHAnsi"/>
          <w:b/>
          <w:sz w:val="28"/>
          <w:szCs w:val="28"/>
        </w:rPr>
        <w:t xml:space="preserve"> atrial </w:t>
      </w:r>
      <w:proofErr w:type="spellStart"/>
      <w:r w:rsidRPr="00F64915">
        <w:rPr>
          <w:rFonts w:eastAsia="Times New Roman" w:cstheme="minorHAnsi"/>
          <w:b/>
          <w:sz w:val="28"/>
          <w:szCs w:val="28"/>
        </w:rPr>
        <w:t>që</w:t>
      </w:r>
      <w:proofErr w:type="spellEnd"/>
      <w:r w:rsidRPr="00F64915">
        <w:rPr>
          <w:rFonts w:eastAsia="Times New Roman" w:cstheme="minorHAnsi"/>
          <w:b/>
          <w:sz w:val="28"/>
          <w:szCs w:val="28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8"/>
          <w:szCs w:val="28"/>
        </w:rPr>
        <w:t>i</w:t>
      </w:r>
      <w:proofErr w:type="spellEnd"/>
      <w:r w:rsidRPr="00F64915">
        <w:rPr>
          <w:rFonts w:eastAsia="Times New Roman" w:cstheme="minorHAnsi"/>
          <w:b/>
          <w:sz w:val="28"/>
          <w:szCs w:val="28"/>
        </w:rPr>
        <w:t xml:space="preserve"> </w:t>
      </w:r>
      <w:bookmarkStart w:id="10" w:name="_Hlk90765972"/>
      <w:proofErr w:type="spellStart"/>
      <w:r w:rsidRPr="00F64915">
        <w:rPr>
          <w:rFonts w:eastAsia="Times New Roman" w:cstheme="minorHAnsi"/>
          <w:b/>
          <w:sz w:val="28"/>
          <w:szCs w:val="28"/>
        </w:rPr>
        <w:t>nënshtrohen</w:t>
      </w:r>
      <w:proofErr w:type="spellEnd"/>
      <w:r w:rsidRPr="00F64915">
        <w:rPr>
          <w:rFonts w:eastAsia="Times New Roman" w:cstheme="minorHAnsi"/>
          <w:b/>
          <w:sz w:val="28"/>
          <w:szCs w:val="28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8"/>
          <w:szCs w:val="28"/>
        </w:rPr>
        <w:t>ndërhyrjes</w:t>
      </w:r>
      <w:proofErr w:type="spellEnd"/>
      <w:r w:rsidRPr="00F64915">
        <w:rPr>
          <w:rFonts w:eastAsia="Times New Roman" w:cstheme="minorHAnsi"/>
          <w:b/>
          <w:sz w:val="28"/>
          <w:szCs w:val="28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8"/>
          <w:szCs w:val="28"/>
        </w:rPr>
        <w:t>koronare</w:t>
      </w:r>
      <w:proofErr w:type="spellEnd"/>
      <w:r w:rsidRPr="00F64915">
        <w:rPr>
          <w:rFonts w:eastAsia="Times New Roman" w:cstheme="minorHAnsi"/>
          <w:b/>
          <w:sz w:val="28"/>
          <w:szCs w:val="28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8"/>
          <w:szCs w:val="28"/>
        </w:rPr>
        <w:t>perkutane</w:t>
      </w:r>
      <w:proofErr w:type="spellEnd"/>
      <w:r w:rsidRPr="00F64915">
        <w:rPr>
          <w:rFonts w:eastAsia="Times New Roman" w:cstheme="minorHAnsi"/>
          <w:b/>
          <w:sz w:val="28"/>
          <w:szCs w:val="28"/>
        </w:rPr>
        <w:t xml:space="preserve"> (percutaneous coronary intervention – PCI)</w:t>
      </w:r>
      <w:bookmarkEnd w:id="10"/>
    </w:p>
    <w:p w14:paraId="276163F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sz w:val="24"/>
          <w:szCs w:val="24"/>
        </w:rPr>
        <w:t xml:space="preserve">3.1.1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Epidemiologjia</w:t>
      </w:r>
      <w:proofErr w:type="spellEnd"/>
    </w:p>
    <w:p w14:paraId="5E4457E3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20-40%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kenë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bookmarkStart w:id="11" w:name="_Hlk90765999"/>
      <w:proofErr w:type="spellStart"/>
      <w:r w:rsidRPr="00F64915">
        <w:rPr>
          <w:rFonts w:eastAsia="Times New Roman" w:cstheme="minorHAnsi"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shoqëruese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arterieve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koronare</w:t>
      </w:r>
      <w:proofErr w:type="spellEnd"/>
      <w:r w:rsidRPr="00F64915">
        <w:rPr>
          <w:rFonts w:eastAsia="Times New Roman" w:cstheme="minorHAnsi"/>
          <w:sz w:val="24"/>
          <w:szCs w:val="24"/>
        </w:rPr>
        <w:t>.(</w:t>
      </w:r>
      <w:bookmarkEnd w:id="11"/>
      <w:r w:rsidRPr="00F64915">
        <w:rPr>
          <w:rFonts w:eastAsia="Times New Roman" w:cstheme="minorHAnsi"/>
          <w:sz w:val="24"/>
          <w:szCs w:val="24"/>
        </w:rPr>
        <w:t xml:space="preserve">120,121) </w:t>
      </w:r>
      <w:proofErr w:type="spellStart"/>
      <w:r w:rsidRPr="00F64915">
        <w:rPr>
          <w:rFonts w:eastAsia="Times New Roman" w:cstheme="minorHAnsi"/>
          <w:sz w:val="24"/>
          <w:szCs w:val="24"/>
        </w:rPr>
        <w:t>Këta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arterieve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nevoja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komplekse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afërsisht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20% e </w:t>
      </w:r>
      <w:proofErr w:type="spellStart"/>
      <w:r w:rsidRPr="00F64915">
        <w:rPr>
          <w:rFonts w:eastAsia="Times New Roman" w:cstheme="minorHAnsi"/>
          <w:sz w:val="24"/>
          <w:szCs w:val="24"/>
        </w:rPr>
        <w:t>tyre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do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kërkojnë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rivaskularizim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nëpërmjet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koronarografisë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(PCI).(122)</w:t>
      </w:r>
      <w:r w:rsidRPr="00F64915">
        <w:rPr>
          <w:rFonts w:eastAsia="Times New Roman" w:cstheme="minorHAnsi"/>
          <w:sz w:val="24"/>
          <w:szCs w:val="24"/>
        </w:rPr>
        <w:br/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veçanërisht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përhapur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moshuarit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.(123) </w:t>
      </w:r>
      <w:proofErr w:type="spellStart"/>
      <w:r w:rsidRPr="00F64915">
        <w:rPr>
          <w:rFonts w:eastAsia="Times New Roman" w:cstheme="minorHAnsi"/>
          <w:sz w:val="24"/>
          <w:szCs w:val="24"/>
        </w:rPr>
        <w:t>Popullatat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mbarë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botën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po </w:t>
      </w:r>
      <w:proofErr w:type="spellStart"/>
      <w:r w:rsidRPr="00F64915">
        <w:rPr>
          <w:rFonts w:eastAsia="Times New Roman" w:cstheme="minorHAnsi"/>
          <w:sz w:val="24"/>
          <w:szCs w:val="24"/>
        </w:rPr>
        <w:t>plaken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prandaj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prevalenca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gjithashtu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do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rritet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.(124,125)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arterieve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gjithashtu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shumë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përhapur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moshuarit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,(125)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shpesh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trajtohet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PCI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popullate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.(126) </w:t>
      </w:r>
      <w:proofErr w:type="spellStart"/>
      <w:r w:rsidRPr="00F64915">
        <w:rPr>
          <w:rFonts w:eastAsia="Times New Roman" w:cstheme="minorHAnsi"/>
          <w:sz w:val="24"/>
          <w:szCs w:val="24"/>
        </w:rPr>
        <w:t>Prandaj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koronarografia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r w:rsidRPr="00F64915">
        <w:rPr>
          <w:rFonts w:eastAsia="Times New Roman" w:cstheme="minorHAnsi"/>
          <w:sz w:val="24"/>
          <w:szCs w:val="24"/>
        </w:rPr>
        <w:lastRenderedPageBreak/>
        <w:t xml:space="preserve">me </w:t>
      </w:r>
      <w:proofErr w:type="spellStart"/>
      <w:r w:rsidRPr="00F64915">
        <w:rPr>
          <w:rFonts w:eastAsia="Times New Roman" w:cstheme="minorHAnsi"/>
          <w:sz w:val="24"/>
          <w:szCs w:val="24"/>
        </w:rPr>
        <w:t>vendosje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stenti</w:t>
      </w:r>
      <w:proofErr w:type="spellEnd"/>
      <w:r w:rsidRPr="00F64915">
        <w:rPr>
          <w:rFonts w:eastAsia="Times New Roman" w:cstheme="minorHAnsi"/>
          <w:sz w:val="24"/>
          <w:szCs w:val="24"/>
        </w:rPr>
        <w:t>/</w:t>
      </w:r>
      <w:proofErr w:type="spellStart"/>
      <w:r w:rsidRPr="00F64915">
        <w:rPr>
          <w:rFonts w:eastAsia="Times New Roman" w:cstheme="minorHAnsi"/>
          <w:sz w:val="24"/>
          <w:szCs w:val="24"/>
        </w:rPr>
        <w:t>unaze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ka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haset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shpesh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praktikën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klinike</w:t>
      </w:r>
      <w:proofErr w:type="spellEnd"/>
      <w:r w:rsidRPr="00F64915">
        <w:rPr>
          <w:rFonts w:eastAsia="Times New Roman" w:cstheme="minorHAnsi"/>
          <w:sz w:val="24"/>
          <w:szCs w:val="24"/>
        </w:rPr>
        <w:t>. (127)</w:t>
      </w:r>
    </w:p>
    <w:p w14:paraId="7EEC8DE8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Ka </w:t>
      </w:r>
      <w:proofErr w:type="spellStart"/>
      <w:r w:rsidRPr="00F64915">
        <w:rPr>
          <w:rFonts w:eastAsia="Times New Roman" w:cstheme="minorHAnsi"/>
          <w:sz w:val="24"/>
          <w:szCs w:val="24"/>
        </w:rPr>
        <w:t>udhëzime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qarta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menaxhimin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PCI-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ato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shfaqen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individualisht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pa </w:t>
      </w:r>
      <w:proofErr w:type="spellStart"/>
      <w:r w:rsidRPr="00F64915">
        <w:rPr>
          <w:rFonts w:eastAsia="Times New Roman" w:cstheme="minorHAnsi"/>
          <w:sz w:val="24"/>
          <w:szCs w:val="24"/>
        </w:rPr>
        <w:t>praninë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njëra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tjetrës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oral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mbrojë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(123) </w:t>
      </w:r>
      <w:proofErr w:type="spellStart"/>
      <w:r w:rsidRPr="00F64915">
        <w:rPr>
          <w:rFonts w:eastAsia="Times New Roman" w:cstheme="minorHAnsi"/>
          <w:sz w:val="24"/>
          <w:szCs w:val="24"/>
        </w:rPr>
        <w:t>ndërsa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bookmarkStart w:id="12" w:name="_Hlk90766065"/>
      <w:proofErr w:type="spellStart"/>
      <w:r w:rsidRPr="00F64915">
        <w:rPr>
          <w:rFonts w:eastAsia="Times New Roman" w:cstheme="minorHAnsi"/>
          <w:sz w:val="24"/>
          <w:szCs w:val="24"/>
        </w:rPr>
        <w:t>terapia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(Dual Antiplatelet Therapy - DAPT)</w:t>
      </w:r>
      <w:bookmarkEnd w:id="12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aspirinë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frenues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oral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receptorit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P2Y12 (p.sh. clopidogrel) pas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koronarografisë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parandalojë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komplikime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serioze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infarktin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miokardit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trombozën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stentit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mbrojë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arterieve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vdekja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kardiovaskulare</w:t>
      </w:r>
      <w:proofErr w:type="spellEnd"/>
      <w:r w:rsidRPr="00F64915">
        <w:rPr>
          <w:rFonts w:eastAsia="Times New Roman" w:cstheme="minorHAnsi"/>
          <w:sz w:val="24"/>
          <w:szCs w:val="24"/>
        </w:rPr>
        <w:t>. (126,128)</w:t>
      </w:r>
      <w:r w:rsidRPr="00F64915">
        <w:rPr>
          <w:rFonts w:eastAsia="Times New Roman" w:cstheme="minorHAnsi"/>
          <w:sz w:val="24"/>
          <w:szCs w:val="24"/>
        </w:rPr>
        <w:br/>
      </w:r>
      <w:proofErr w:type="spellStart"/>
      <w:r w:rsidRPr="00F64915">
        <w:rPr>
          <w:rFonts w:eastAsia="Times New Roman" w:cstheme="minorHAnsi"/>
          <w:sz w:val="24"/>
          <w:szCs w:val="24"/>
        </w:rPr>
        <w:t>Megjithatë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kur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FA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PCI </w:t>
      </w:r>
      <w:proofErr w:type="spellStart"/>
      <w:r w:rsidRPr="00F64915">
        <w:rPr>
          <w:rFonts w:eastAsia="Times New Roman" w:cstheme="minorHAnsi"/>
          <w:sz w:val="24"/>
          <w:szCs w:val="24"/>
        </w:rPr>
        <w:t>përkojnë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vendimet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bëhen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vështira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rritjes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ndjeshme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tromboembolike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trefishtë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kombinim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oral,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rekomanduar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FA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nënshtrohen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PCI.(123) Por, </w:t>
      </w:r>
      <w:proofErr w:type="spellStart"/>
      <w:r w:rsidRPr="00F64915">
        <w:rPr>
          <w:rFonts w:eastAsia="Times New Roman" w:cstheme="minorHAnsi"/>
          <w:sz w:val="24"/>
          <w:szCs w:val="24"/>
        </w:rPr>
        <w:t>kjo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jashtëzakonisht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antitrombotikë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serioz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përkeqëson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rezultatet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vdekjes</w:t>
      </w:r>
      <w:proofErr w:type="spellEnd"/>
      <w:r w:rsidRPr="00F64915">
        <w:rPr>
          <w:rFonts w:eastAsia="Times New Roman" w:cstheme="minorHAnsi"/>
          <w:sz w:val="24"/>
          <w:szCs w:val="24"/>
        </w:rPr>
        <w:t>.(127,129,130)</w:t>
      </w:r>
      <w:r w:rsidRPr="00F64915">
        <w:rPr>
          <w:rFonts w:eastAsia="Times New Roman" w:cstheme="minorHAnsi"/>
          <w:sz w:val="24"/>
          <w:szCs w:val="24"/>
        </w:rPr>
        <w:br/>
      </w:r>
      <w:proofErr w:type="spellStart"/>
      <w:r w:rsidRPr="00F64915">
        <w:rPr>
          <w:rFonts w:eastAsia="Times New Roman" w:cstheme="minorHAnsi"/>
          <w:sz w:val="24"/>
          <w:szCs w:val="24"/>
        </w:rPr>
        <w:t>Balancimi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parandalimit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tromboembolike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çështje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thelbësore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adresuar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mbrojtur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popullatë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prekshme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pacientësh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540CF371" w14:textId="77777777" w:rsidR="00F64915" w:rsidRPr="00F64915" w:rsidRDefault="00F64915" w:rsidP="00F64915">
      <w:pPr>
        <w:spacing w:after="0" w:line="240" w:lineRule="auto"/>
        <w:rPr>
          <w:i/>
          <w:iCs/>
        </w:rPr>
      </w:pPr>
      <w:r w:rsidRPr="00F64915">
        <w:rPr>
          <w:i/>
          <w:iCs/>
        </w:rPr>
        <w:t>(</w:t>
      </w:r>
      <w:proofErr w:type="spellStart"/>
      <w:r w:rsidRPr="00F64915">
        <w:rPr>
          <w:i/>
          <w:iCs/>
        </w:rPr>
        <w:t>Shpjegim</w:t>
      </w:r>
      <w:proofErr w:type="spellEnd"/>
      <w:r w:rsidRPr="00F64915">
        <w:rPr>
          <w:i/>
          <w:iCs/>
        </w:rPr>
        <w:t xml:space="preserve">: </w:t>
      </w:r>
      <w:proofErr w:type="spellStart"/>
      <w:r w:rsidRPr="00F64915">
        <w:rPr>
          <w:i/>
          <w:iCs/>
        </w:rPr>
        <w:t>Fibrilalacioni</w:t>
      </w:r>
      <w:proofErr w:type="spellEnd"/>
      <w:r w:rsidRPr="00F64915">
        <w:rPr>
          <w:i/>
          <w:iCs/>
        </w:rPr>
        <w:t xml:space="preserve"> atrial </w:t>
      </w:r>
      <w:proofErr w:type="spellStart"/>
      <w:r w:rsidRPr="00F64915">
        <w:rPr>
          <w:i/>
          <w:iCs/>
        </w:rPr>
        <w:t>mjekohet</w:t>
      </w:r>
      <w:proofErr w:type="spellEnd"/>
      <w:r w:rsidRPr="00F64915">
        <w:rPr>
          <w:i/>
          <w:iCs/>
        </w:rPr>
        <w:t xml:space="preserve"> me </w:t>
      </w:r>
      <w:proofErr w:type="spellStart"/>
      <w:r w:rsidRPr="00F64915">
        <w:rPr>
          <w:i/>
          <w:iCs/>
        </w:rPr>
        <w:t>antikoagulantë</w:t>
      </w:r>
      <w:proofErr w:type="spellEnd"/>
      <w:r w:rsidRPr="00F64915">
        <w:rPr>
          <w:i/>
          <w:iCs/>
        </w:rPr>
        <w:t xml:space="preserve">, </w:t>
      </w:r>
      <w:proofErr w:type="spellStart"/>
      <w:r w:rsidRPr="00F64915">
        <w:rPr>
          <w:i/>
          <w:iCs/>
        </w:rPr>
        <w:t>si</w:t>
      </w:r>
      <w:proofErr w:type="spellEnd"/>
      <w:r w:rsidRPr="00F64915">
        <w:rPr>
          <w:i/>
          <w:iCs/>
        </w:rPr>
        <w:t xml:space="preserve"> NOAC </w:t>
      </w:r>
      <w:proofErr w:type="spellStart"/>
      <w:r w:rsidRPr="00F64915">
        <w:rPr>
          <w:i/>
          <w:iCs/>
        </w:rPr>
        <w:t>ose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antivitamikët</w:t>
      </w:r>
      <w:proofErr w:type="spellEnd"/>
      <w:r w:rsidRPr="00F64915">
        <w:rPr>
          <w:i/>
          <w:iCs/>
        </w:rPr>
        <w:t xml:space="preserve"> K, </w:t>
      </w:r>
      <w:proofErr w:type="spellStart"/>
      <w:r w:rsidRPr="00F64915">
        <w:rPr>
          <w:i/>
          <w:iCs/>
        </w:rPr>
        <w:t>dhe</w:t>
      </w:r>
      <w:proofErr w:type="spellEnd"/>
      <w:r w:rsidRPr="00F64915">
        <w:rPr>
          <w:i/>
          <w:iCs/>
        </w:rPr>
        <w:t xml:space="preserve"> jo me </w:t>
      </w:r>
      <w:proofErr w:type="spellStart"/>
      <w:r w:rsidRPr="00F64915">
        <w:rPr>
          <w:i/>
          <w:iCs/>
        </w:rPr>
        <w:t>antiagregantë</w:t>
      </w:r>
      <w:proofErr w:type="spellEnd"/>
      <w:r w:rsidRPr="00F64915">
        <w:rPr>
          <w:i/>
          <w:iCs/>
        </w:rPr>
        <w:t xml:space="preserve">. </w:t>
      </w:r>
    </w:p>
    <w:p w14:paraId="0FE42120" w14:textId="77777777" w:rsidR="00F64915" w:rsidRPr="00F64915" w:rsidRDefault="00F64915" w:rsidP="00F64915">
      <w:pPr>
        <w:spacing w:after="0" w:line="240" w:lineRule="auto"/>
        <w:rPr>
          <w:i/>
          <w:iCs/>
        </w:rPr>
      </w:pPr>
      <w:r w:rsidRPr="00F64915">
        <w:rPr>
          <w:i/>
          <w:iCs/>
        </w:rPr>
        <w:t xml:space="preserve">PCI – </w:t>
      </w:r>
      <w:proofErr w:type="spellStart"/>
      <w:r w:rsidRPr="00F64915">
        <w:rPr>
          <w:i/>
          <w:iCs/>
        </w:rPr>
        <w:t>koronarografia</w:t>
      </w:r>
      <w:proofErr w:type="spellEnd"/>
      <w:r w:rsidRPr="00F64915">
        <w:rPr>
          <w:i/>
          <w:iCs/>
        </w:rPr>
        <w:t xml:space="preserve"> me </w:t>
      </w:r>
      <w:proofErr w:type="spellStart"/>
      <w:r w:rsidRPr="00F64915">
        <w:rPr>
          <w:i/>
          <w:iCs/>
        </w:rPr>
        <w:t>vendosje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stenti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mjekohet</w:t>
      </w:r>
      <w:proofErr w:type="spellEnd"/>
      <w:r w:rsidRPr="00F64915">
        <w:rPr>
          <w:i/>
          <w:iCs/>
        </w:rPr>
        <w:t xml:space="preserve"> me </w:t>
      </w:r>
      <w:proofErr w:type="spellStart"/>
      <w:r w:rsidRPr="00F64915">
        <w:rPr>
          <w:i/>
          <w:iCs/>
        </w:rPr>
        <w:t>antiagregantë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si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aspirina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ose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clopidogreli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dhe</w:t>
      </w:r>
      <w:proofErr w:type="spellEnd"/>
      <w:r w:rsidRPr="00F64915">
        <w:rPr>
          <w:i/>
          <w:iCs/>
        </w:rPr>
        <w:t xml:space="preserve"> jo me </w:t>
      </w:r>
      <w:proofErr w:type="spellStart"/>
      <w:r w:rsidRPr="00F64915">
        <w:rPr>
          <w:i/>
          <w:iCs/>
        </w:rPr>
        <w:t>antikoagulantë</w:t>
      </w:r>
      <w:proofErr w:type="spellEnd"/>
      <w:r w:rsidRPr="00F64915">
        <w:rPr>
          <w:i/>
          <w:iCs/>
        </w:rPr>
        <w:t>.</w:t>
      </w:r>
    </w:p>
    <w:p w14:paraId="3DD791C1" w14:textId="77777777" w:rsidR="00F64915" w:rsidRPr="00F64915" w:rsidRDefault="00F64915" w:rsidP="00F64915">
      <w:pPr>
        <w:spacing w:after="0" w:line="240" w:lineRule="auto"/>
        <w:rPr>
          <w:i/>
          <w:iCs/>
        </w:rPr>
      </w:pPr>
      <w:proofErr w:type="spellStart"/>
      <w:r w:rsidRPr="00F64915">
        <w:rPr>
          <w:i/>
          <w:iCs/>
        </w:rPr>
        <w:t>Nëse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pacientit</w:t>
      </w:r>
      <w:proofErr w:type="spellEnd"/>
      <w:r w:rsidRPr="00F64915">
        <w:rPr>
          <w:i/>
          <w:iCs/>
        </w:rPr>
        <w:t xml:space="preserve"> me </w:t>
      </w:r>
      <w:proofErr w:type="spellStart"/>
      <w:r w:rsidRPr="00F64915">
        <w:rPr>
          <w:i/>
          <w:iCs/>
        </w:rPr>
        <w:t>fibrilacion</w:t>
      </w:r>
      <w:proofErr w:type="spellEnd"/>
      <w:r w:rsidRPr="00F64915">
        <w:rPr>
          <w:i/>
          <w:iCs/>
        </w:rPr>
        <w:t xml:space="preserve"> atrial do </w:t>
      </w:r>
      <w:proofErr w:type="spellStart"/>
      <w:r w:rsidRPr="00F64915">
        <w:rPr>
          <w:i/>
          <w:iCs/>
        </w:rPr>
        <w:t>t’I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duhet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të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kryejë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koronarografi</w:t>
      </w:r>
      <w:proofErr w:type="spellEnd"/>
      <w:r w:rsidRPr="00F64915">
        <w:rPr>
          <w:i/>
          <w:iCs/>
        </w:rPr>
        <w:t xml:space="preserve"> me </w:t>
      </w:r>
      <w:proofErr w:type="spellStart"/>
      <w:r w:rsidRPr="00F64915">
        <w:rPr>
          <w:i/>
          <w:iCs/>
        </w:rPr>
        <w:t>vendosje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stenti</w:t>
      </w:r>
      <w:proofErr w:type="spellEnd"/>
      <w:r w:rsidRPr="00F64915">
        <w:rPr>
          <w:i/>
          <w:iCs/>
        </w:rPr>
        <w:t xml:space="preserve">, </w:t>
      </w:r>
      <w:proofErr w:type="spellStart"/>
      <w:r w:rsidRPr="00F64915">
        <w:rPr>
          <w:i/>
          <w:iCs/>
        </w:rPr>
        <w:t>atëherë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atij</w:t>
      </w:r>
      <w:proofErr w:type="spellEnd"/>
      <w:r w:rsidRPr="00F64915">
        <w:rPr>
          <w:i/>
          <w:iCs/>
        </w:rPr>
        <w:t xml:space="preserve"> do </w:t>
      </w:r>
      <w:proofErr w:type="spellStart"/>
      <w:r w:rsidRPr="00F64915">
        <w:rPr>
          <w:i/>
          <w:iCs/>
        </w:rPr>
        <w:t>t’I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nevojitet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të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marrë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njëkohësisht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tre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barna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antitrombotike</w:t>
      </w:r>
      <w:proofErr w:type="spellEnd"/>
      <w:r w:rsidRPr="00F64915">
        <w:rPr>
          <w:i/>
          <w:iCs/>
        </w:rPr>
        <w:t xml:space="preserve"> -</w:t>
      </w:r>
      <w:proofErr w:type="spellStart"/>
      <w:r w:rsidRPr="00F64915">
        <w:rPr>
          <w:i/>
          <w:iCs/>
        </w:rPr>
        <w:t>një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antikogulant</w:t>
      </w:r>
      <w:proofErr w:type="spellEnd"/>
      <w:r w:rsidRPr="00F64915">
        <w:rPr>
          <w:i/>
          <w:iCs/>
        </w:rPr>
        <w:t xml:space="preserve"> (</w:t>
      </w:r>
      <w:proofErr w:type="spellStart"/>
      <w:r w:rsidRPr="00F64915">
        <w:rPr>
          <w:i/>
          <w:iCs/>
        </w:rPr>
        <w:t>për</w:t>
      </w:r>
      <w:proofErr w:type="spellEnd"/>
      <w:r w:rsidRPr="00F64915">
        <w:rPr>
          <w:i/>
          <w:iCs/>
        </w:rPr>
        <w:t xml:space="preserve"> FA) </w:t>
      </w:r>
      <w:proofErr w:type="spellStart"/>
      <w:r w:rsidRPr="00F64915">
        <w:rPr>
          <w:i/>
          <w:iCs/>
        </w:rPr>
        <w:t>dhe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dy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antiagregantë</w:t>
      </w:r>
      <w:proofErr w:type="spellEnd"/>
      <w:r w:rsidRPr="00F64915">
        <w:rPr>
          <w:i/>
          <w:iCs/>
        </w:rPr>
        <w:t xml:space="preserve"> (</w:t>
      </w:r>
      <w:proofErr w:type="spellStart"/>
      <w:r w:rsidRPr="00F64915">
        <w:rPr>
          <w:i/>
          <w:iCs/>
        </w:rPr>
        <w:t>për</w:t>
      </w:r>
      <w:proofErr w:type="spellEnd"/>
      <w:r w:rsidRPr="00F64915">
        <w:rPr>
          <w:i/>
          <w:iCs/>
        </w:rPr>
        <w:t xml:space="preserve"> PCI). </w:t>
      </w:r>
      <w:proofErr w:type="spellStart"/>
      <w:r w:rsidRPr="00F64915">
        <w:rPr>
          <w:i/>
          <w:iCs/>
        </w:rPr>
        <w:t>Një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kombinim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i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tillë</w:t>
      </w:r>
      <w:proofErr w:type="spellEnd"/>
      <w:r w:rsidRPr="00F64915">
        <w:rPr>
          <w:i/>
          <w:iCs/>
        </w:rPr>
        <w:t xml:space="preserve"> e </w:t>
      </w:r>
      <w:proofErr w:type="spellStart"/>
      <w:r w:rsidRPr="00F64915">
        <w:rPr>
          <w:i/>
          <w:iCs/>
        </w:rPr>
        <w:t>mbron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atë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nga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ngjarjet</w:t>
      </w:r>
      <w:proofErr w:type="spellEnd"/>
      <w:r w:rsidRPr="00F64915">
        <w:rPr>
          <w:i/>
          <w:iCs/>
        </w:rPr>
        <w:t xml:space="preserve"> e </w:t>
      </w:r>
      <w:proofErr w:type="spellStart"/>
      <w:r w:rsidRPr="00F64915">
        <w:rPr>
          <w:i/>
          <w:iCs/>
        </w:rPr>
        <w:t>mundshme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trombotike</w:t>
      </w:r>
      <w:proofErr w:type="spellEnd"/>
      <w:r w:rsidRPr="00F64915">
        <w:rPr>
          <w:i/>
          <w:iCs/>
        </w:rPr>
        <w:t xml:space="preserve"> por </w:t>
      </w:r>
      <w:proofErr w:type="spellStart"/>
      <w:r w:rsidRPr="00F64915">
        <w:rPr>
          <w:i/>
          <w:iCs/>
        </w:rPr>
        <w:t>njëkohësisht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rrit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shumë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rrezikun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për</w:t>
      </w:r>
      <w:proofErr w:type="spellEnd"/>
      <w:r w:rsidRPr="00F64915">
        <w:rPr>
          <w:i/>
          <w:iCs/>
        </w:rPr>
        <w:t xml:space="preserve"> </w:t>
      </w:r>
      <w:proofErr w:type="spellStart"/>
      <w:r w:rsidRPr="00F64915">
        <w:rPr>
          <w:i/>
          <w:iCs/>
        </w:rPr>
        <w:t>hemorragji</w:t>
      </w:r>
      <w:proofErr w:type="spellEnd"/>
      <w:r w:rsidRPr="00F64915">
        <w:rPr>
          <w:i/>
          <w:iCs/>
        </w:rPr>
        <w:t>).</w:t>
      </w:r>
    </w:p>
    <w:p w14:paraId="11FF7DBF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sz w:val="24"/>
          <w:szCs w:val="24"/>
        </w:rPr>
        <w:t xml:space="preserve">3.1.2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Evidenca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klinike</w:t>
      </w:r>
      <w:proofErr w:type="spellEnd"/>
    </w:p>
    <w:p w14:paraId="1187B9B1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Katër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rastësishme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kontrolluara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rinj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oralë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(NOAC-</w:t>
      </w:r>
      <w:proofErr w:type="spellStart"/>
      <w:r w:rsidRPr="00F64915">
        <w:rPr>
          <w:rFonts w:eastAsia="Times New Roman" w:cstheme="minorHAnsi"/>
          <w:sz w:val="24"/>
          <w:szCs w:val="24"/>
        </w:rPr>
        <w:t>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nënshtrohen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PCI.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Rezultatet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tregojnë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NOAC-</w:t>
      </w:r>
      <w:proofErr w:type="spellStart"/>
      <w:r w:rsidRPr="00F64915">
        <w:rPr>
          <w:rFonts w:eastAsia="Times New Roman" w:cstheme="minorHAnsi"/>
          <w:sz w:val="24"/>
          <w:szCs w:val="24"/>
        </w:rPr>
        <w:t>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ndjeshëm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rreziqet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përkundrejt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varfarinës</w:t>
      </w:r>
      <w:proofErr w:type="spellEnd"/>
      <w:r w:rsidRPr="00F64915">
        <w:rPr>
          <w:rFonts w:eastAsia="Times New Roman" w:cstheme="minorHAnsi"/>
          <w:sz w:val="24"/>
          <w:szCs w:val="24"/>
        </w:rPr>
        <w:t>. (131-134)</w:t>
      </w:r>
      <w:r w:rsidRPr="00F64915">
        <w:rPr>
          <w:rFonts w:eastAsia="Times New Roman" w:cstheme="minorHAnsi"/>
          <w:sz w:val="24"/>
          <w:szCs w:val="24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modeleve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ndryshme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regjimeve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barnave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karakteristikave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çdo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mundur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nxirren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përfundime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kufizimet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avantazhet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NOAC-u </w:t>
      </w:r>
      <w:proofErr w:type="spellStart"/>
      <w:r w:rsidRPr="00F64915">
        <w:rPr>
          <w:rFonts w:eastAsia="Times New Roman" w:cstheme="minorHAnsi"/>
          <w:sz w:val="24"/>
          <w:szCs w:val="24"/>
        </w:rPr>
        <w:t>ndaj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tjetëri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nxorrën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konkluzione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por </w:t>
      </w:r>
      <w:proofErr w:type="spellStart"/>
      <w:r w:rsidRPr="00F64915">
        <w:rPr>
          <w:rFonts w:eastAsia="Times New Roman" w:cstheme="minorHAnsi"/>
          <w:sz w:val="24"/>
          <w:szCs w:val="24"/>
        </w:rPr>
        <w:t>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pafuqishme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ana </w:t>
      </w:r>
      <w:proofErr w:type="spellStart"/>
      <w:r w:rsidRPr="00F64915">
        <w:rPr>
          <w:rFonts w:eastAsia="Times New Roman" w:cstheme="minorHAnsi"/>
          <w:sz w:val="24"/>
          <w:szCs w:val="24"/>
        </w:rPr>
        <w:t>statistikore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përfitimet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trombotike</w:t>
      </w:r>
      <w:proofErr w:type="spellEnd"/>
      <w:r w:rsidRPr="00F64915">
        <w:rPr>
          <w:rFonts w:eastAsia="Times New Roman" w:cstheme="minorHAnsi"/>
          <w:sz w:val="24"/>
          <w:szCs w:val="24"/>
        </w:rPr>
        <w:t>. (131-134)</w:t>
      </w:r>
    </w:p>
    <w:p w14:paraId="1EEB82B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sz w:val="24"/>
          <w:szCs w:val="24"/>
        </w:rPr>
        <w:t>PIONEER AF-PCI</w:t>
      </w:r>
    </w:p>
    <w:p w14:paraId="4C023790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PIONEER AF-PCI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prospektiv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nënshtroheshin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koronarografisë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vendosje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stenti</w:t>
      </w:r>
      <w:proofErr w:type="spellEnd"/>
      <w:r w:rsidRPr="00F64915">
        <w:rPr>
          <w:rFonts w:eastAsia="Times New Roman" w:cstheme="minorHAnsi"/>
          <w:sz w:val="24"/>
          <w:szCs w:val="24"/>
        </w:rPr>
        <w:t>/</w:t>
      </w:r>
      <w:proofErr w:type="spellStart"/>
      <w:r w:rsidRPr="00F64915">
        <w:rPr>
          <w:rFonts w:eastAsia="Times New Roman" w:cstheme="minorHAnsi"/>
          <w:sz w:val="24"/>
          <w:szCs w:val="24"/>
        </w:rPr>
        <w:t>unaze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krahasoi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sigurinë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strategjive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përkundrejt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antivitaminikëve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K plus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jo valvular pas PCI me </w:t>
      </w:r>
      <w:proofErr w:type="spellStart"/>
      <w:r w:rsidRPr="00F64915">
        <w:rPr>
          <w:rFonts w:eastAsia="Times New Roman" w:cstheme="minorHAnsi"/>
          <w:sz w:val="24"/>
          <w:szCs w:val="24"/>
        </w:rPr>
        <w:t>vendosje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stent.</w:t>
      </w:r>
      <w:r w:rsidRPr="00F64915">
        <w:rPr>
          <w:rFonts w:eastAsia="Times New Roman" w:cstheme="minorHAnsi"/>
          <w:sz w:val="24"/>
          <w:szCs w:val="24"/>
        </w:rPr>
        <w:br/>
      </w:r>
      <w:r w:rsidRPr="00F64915">
        <w:rPr>
          <w:rFonts w:eastAsia="Times New Roman" w:cstheme="minorHAnsi"/>
          <w:b/>
          <w:bCs/>
          <w:sz w:val="24"/>
          <w:szCs w:val="24"/>
        </w:rPr>
        <w:lastRenderedPageBreak/>
        <w:t>Rivaroxaban 20 mg</w:t>
      </w:r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indikohet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parandalimin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atrial. Por,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rritjes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PIONEER AF-PCI u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vlerësua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ulët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rivaroxabanit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doza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15 </w:t>
      </w:r>
      <w:proofErr w:type="gramStart"/>
      <w:r w:rsidRPr="00F64915">
        <w:rPr>
          <w:rFonts w:eastAsia="Times New Roman" w:cstheme="minorHAnsi"/>
          <w:sz w:val="24"/>
          <w:szCs w:val="24"/>
        </w:rPr>
        <w:t>mg.(</w:t>
      </w:r>
      <w:proofErr w:type="gramEnd"/>
      <w:r w:rsidRPr="00F64915">
        <w:rPr>
          <w:rFonts w:eastAsia="Times New Roman" w:cstheme="minorHAnsi"/>
          <w:sz w:val="24"/>
          <w:szCs w:val="24"/>
        </w:rPr>
        <w:t xml:space="preserve">131) </w:t>
      </w:r>
      <w:proofErr w:type="spellStart"/>
      <w:r w:rsidRPr="00F64915">
        <w:rPr>
          <w:rFonts w:eastAsia="Times New Roman" w:cstheme="minorHAnsi"/>
          <w:sz w:val="24"/>
          <w:szCs w:val="24"/>
        </w:rPr>
        <w:t>Përveç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kësaj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hetua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rivaroxaban 2.5 mg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sipas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përdoruara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ATLAS ACS 2-TIMI 51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COMPASS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sindromë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akute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aterosklerotike</w:t>
      </w:r>
      <w:proofErr w:type="spellEnd"/>
      <w:r w:rsidRPr="00F64915">
        <w:rPr>
          <w:rFonts w:eastAsia="Times New Roman" w:cstheme="minorHAnsi"/>
          <w:sz w:val="24"/>
          <w:szCs w:val="24"/>
        </w:rPr>
        <w:t>.(131,135,136)</w:t>
      </w:r>
    </w:p>
    <w:p w14:paraId="0C1A790A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6EA2336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FD0859" wp14:editId="3B360DC2">
            <wp:extent cx="5943600" cy="3925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9850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6F2F2C6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sz w:val="24"/>
          <w:szCs w:val="24"/>
        </w:rPr>
        <w:t>Objektivat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studimit</w:t>
      </w:r>
      <w:proofErr w:type="spellEnd"/>
    </w:p>
    <w:p w14:paraId="7FC812A2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Objektivi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kryesor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PIONEER AF-PCI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vlerësonte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sigurinë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2 </w:t>
      </w:r>
      <w:proofErr w:type="spellStart"/>
      <w:r w:rsidRPr="00F64915">
        <w:rPr>
          <w:rFonts w:eastAsia="Times New Roman" w:cstheme="minorHAnsi"/>
          <w:sz w:val="24"/>
          <w:szCs w:val="24"/>
        </w:rPr>
        <w:t>dozave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ndryshme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rivaroxabanit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përkundrejt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antivitamikëve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K,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standardi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aktual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mjekimit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antivitamikët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K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administruar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sipas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target INR-je 2-3)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subjektet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paroksizmal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persistent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përhershëm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jovalvular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nënshtrohen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koronarografisë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vendosje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stenti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397FC42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Objektivi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primar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Pr="00F64915">
        <w:rPr>
          <w:rFonts w:eastAsia="Times New Roman" w:cstheme="minorHAnsi"/>
          <w:sz w:val="24"/>
          <w:szCs w:val="24"/>
        </w:rPr>
        <w:t>hetonte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 </w:t>
      </w:r>
      <w:proofErr w:type="spellStart"/>
      <w:r w:rsidRPr="00F64915">
        <w:rPr>
          <w:rFonts w:eastAsia="Times New Roman" w:cstheme="minorHAnsi"/>
          <w:sz w:val="24"/>
          <w:szCs w:val="24"/>
        </w:rPr>
        <w:t>numrin</w:t>
      </w:r>
      <w:proofErr w:type="spellEnd"/>
      <w:proofErr w:type="gram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lehta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kërkonin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vëmendje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mjekesore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njohura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kolektivisht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sz w:val="24"/>
          <w:szCs w:val="24"/>
        </w:rPr>
        <w:t>gjatë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12 </w:t>
      </w:r>
      <w:proofErr w:type="spellStart"/>
      <w:r w:rsidRPr="00F64915">
        <w:rPr>
          <w:rFonts w:eastAsia="Times New Roman" w:cstheme="minorHAnsi"/>
          <w:sz w:val="24"/>
          <w:szCs w:val="24"/>
        </w:rPr>
        <w:t>muajve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krahët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(shiko </w:t>
      </w:r>
      <w:proofErr w:type="spellStart"/>
      <w:r w:rsidRPr="00F64915">
        <w:rPr>
          <w:rFonts w:eastAsia="Times New Roman" w:cstheme="minorHAnsi"/>
          <w:sz w:val="24"/>
          <w:szCs w:val="24"/>
        </w:rPr>
        <w:t>skemën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</w:t>
      </w:r>
      <w:proofErr w:type="spellEnd"/>
      <w:r w:rsidRPr="00F64915">
        <w:rPr>
          <w:rFonts w:eastAsia="Times New Roman" w:cstheme="minorHAnsi"/>
          <w:sz w:val="24"/>
          <w:szCs w:val="24"/>
        </w:rPr>
        <w:t>).</w:t>
      </w:r>
    </w:p>
    <w:p w14:paraId="75956E13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Cs/>
          <w:sz w:val="24"/>
          <w:szCs w:val="24"/>
        </w:rPr>
      </w:pPr>
      <w:r w:rsidRPr="00F64915">
        <w:rPr>
          <w:rFonts w:eastAsia="Times New Roman" w:cstheme="minorHAnsi"/>
          <w:bCs/>
          <w:sz w:val="24"/>
          <w:szCs w:val="24"/>
        </w:rPr>
        <w:lastRenderedPageBreak/>
        <w:t>(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përkufizimi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hemorrajisë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bë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sipas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përkufuzimit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‘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Trombolizës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Infarkt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Miokardi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(TIMI)’</w:t>
      </w:r>
    </w:p>
    <w:p w14:paraId="00ACC18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sz w:val="24"/>
          <w:szCs w:val="24"/>
        </w:rPr>
        <w:t>Popullata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studimit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përzgjedhja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pacientëve</w:t>
      </w:r>
      <w:proofErr w:type="spellEnd"/>
    </w:p>
    <w:p w14:paraId="7E89C809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Përafërsisht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regjistruan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2,100 </w:t>
      </w:r>
      <w:proofErr w:type="spellStart"/>
      <w:r w:rsidRPr="00F64915">
        <w:rPr>
          <w:rFonts w:eastAsia="Times New Roman" w:cstheme="minorHAnsi"/>
          <w:sz w:val="24"/>
          <w:szCs w:val="24"/>
        </w:rPr>
        <w:t>meshkuj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femra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moshës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paktën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18 </w:t>
      </w:r>
      <w:proofErr w:type="spellStart"/>
      <w:r w:rsidRPr="00F64915">
        <w:rPr>
          <w:rFonts w:eastAsia="Times New Roman" w:cstheme="minorHAnsi"/>
          <w:sz w:val="24"/>
          <w:szCs w:val="24"/>
        </w:rPr>
        <w:t>vjeç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dokumentuar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elektrokardiografikisht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paroksizmal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persistent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përhershëm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jovalvular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përcaktuar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konsiderohet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jetë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stenozë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valvulës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primare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nënshtruar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koronarografisë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vendosje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stenti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06CBF99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Kriteret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kryesore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përfshirjes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përjashtimit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situata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oralë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kundërindikohen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papranueshëm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histori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ataku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ishemik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tranzitor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paqëndrueshmëri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hemodinamike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elektrike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kardiake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Raporti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ndërkombëtar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normalizuar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(INR)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≤2.5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momentin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randomizimt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përzgjedhjes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rastësore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). </w:t>
      </w:r>
      <w:proofErr w:type="spellStart"/>
      <w:r w:rsidRPr="00F64915">
        <w:rPr>
          <w:rFonts w:eastAsia="Times New Roman" w:cstheme="minorHAnsi"/>
          <w:sz w:val="24"/>
          <w:szCs w:val="24"/>
        </w:rPr>
        <w:t>Subjektet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pranueshme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jepnin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pëlqimin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informuar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shkrim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përpara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randomizimit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pëlqimin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mbledhur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statusin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tyre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jetik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/vital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fund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folloë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up-it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planifikuar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12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pas </w:t>
      </w:r>
      <w:proofErr w:type="spellStart"/>
      <w:r w:rsidRPr="00F64915">
        <w:rPr>
          <w:rFonts w:eastAsia="Times New Roman" w:cstheme="minorHAnsi"/>
          <w:sz w:val="24"/>
          <w:szCs w:val="24"/>
        </w:rPr>
        <w:t>hyrjes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mënyrë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minimizohej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mungesa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dhënave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</w:p>
    <w:p w14:paraId="5A3389BF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sz w:val="24"/>
          <w:szCs w:val="24"/>
        </w:rPr>
        <w:t>Protokolli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randomizimit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trajtimit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</w:p>
    <w:p w14:paraId="06384772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>“</w:t>
      </w:r>
      <w:proofErr w:type="spellStart"/>
      <w:r w:rsidRPr="00F64915">
        <w:rPr>
          <w:rFonts w:eastAsia="Times New Roman" w:cstheme="minorHAnsi"/>
          <w:sz w:val="24"/>
          <w:szCs w:val="24"/>
        </w:rPr>
        <w:t>Krahu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1” </w:t>
      </w:r>
      <w:proofErr w:type="spellStart"/>
      <w:r w:rsidRPr="00F64915">
        <w:rPr>
          <w:rFonts w:eastAsia="Times New Roman" w:cstheme="minorHAnsi"/>
          <w:sz w:val="24"/>
          <w:szCs w:val="24"/>
        </w:rPr>
        <w:t>strategjia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15 mg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(12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>) (</w:t>
      </w:r>
      <w:proofErr w:type="spellStart"/>
      <w:r w:rsidRPr="00F64915">
        <w:rPr>
          <w:rFonts w:eastAsia="Times New Roman" w:cstheme="minorHAnsi"/>
          <w:sz w:val="24"/>
          <w:szCs w:val="24"/>
        </w:rPr>
        <w:t>strategji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ngjashme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ËOEST): rivaroxaban 15 mg (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10 mg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subjektet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[</w:t>
      </w:r>
      <w:proofErr w:type="spellStart"/>
      <w:r w:rsidRPr="00F64915">
        <w:rPr>
          <w:rFonts w:eastAsia="Times New Roman" w:cstheme="minorHAnsi"/>
          <w:sz w:val="24"/>
          <w:szCs w:val="24"/>
        </w:rPr>
        <w:t>klirensi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kreatininës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: 30-50 mL/min])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plus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klopidogreli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75 mg (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inhibitor </w:t>
      </w:r>
      <w:proofErr w:type="spellStart"/>
      <w:r w:rsidRPr="00F64915">
        <w:rPr>
          <w:rFonts w:eastAsia="Times New Roman" w:cstheme="minorHAnsi"/>
          <w:sz w:val="24"/>
          <w:szCs w:val="24"/>
        </w:rPr>
        <w:t>alternativ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P2Y12) </w:t>
      </w:r>
      <w:proofErr w:type="spellStart"/>
      <w:r w:rsidRPr="00F64915">
        <w:rPr>
          <w:rFonts w:eastAsia="Times New Roman" w:cstheme="minorHAnsi"/>
          <w:sz w:val="24"/>
          <w:szCs w:val="24"/>
        </w:rPr>
        <w:t>çdo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12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acid </w:t>
      </w:r>
      <w:proofErr w:type="spellStart"/>
      <w:r w:rsidRPr="00F64915">
        <w:rPr>
          <w:rFonts w:eastAsia="Times New Roman" w:cstheme="minorHAnsi"/>
          <w:sz w:val="24"/>
          <w:szCs w:val="24"/>
        </w:rPr>
        <w:t>acetilsalicilik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- ASA me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nderpritej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pas </w:t>
      </w:r>
      <w:proofErr w:type="spellStart"/>
      <w:r w:rsidRPr="00F64915">
        <w:rPr>
          <w:rFonts w:eastAsia="Times New Roman" w:cstheme="minorHAnsi"/>
          <w:sz w:val="24"/>
          <w:szCs w:val="24"/>
        </w:rPr>
        <w:t>randomizimit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; </w:t>
      </w:r>
      <w:proofErr w:type="spellStart"/>
      <w:r w:rsidRPr="00F64915">
        <w:rPr>
          <w:rFonts w:eastAsia="Times New Roman" w:cstheme="minorHAnsi"/>
          <w:sz w:val="24"/>
          <w:szCs w:val="24"/>
        </w:rPr>
        <w:t>megjithatë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sipas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gjykimit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studiuesit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ASA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vazhdohej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deri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24 </w:t>
      </w:r>
      <w:proofErr w:type="spellStart"/>
      <w:r w:rsidRPr="00F64915">
        <w:rPr>
          <w:rFonts w:eastAsia="Times New Roman" w:cstheme="minorHAnsi"/>
          <w:sz w:val="24"/>
          <w:szCs w:val="24"/>
        </w:rPr>
        <w:t>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para </w:t>
      </w:r>
      <w:proofErr w:type="spellStart"/>
      <w:r w:rsidRPr="00F64915">
        <w:rPr>
          <w:rFonts w:eastAsia="Times New Roman" w:cstheme="minorHAnsi"/>
          <w:sz w:val="24"/>
          <w:szCs w:val="24"/>
        </w:rPr>
        <w:t>dozës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studimor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</w:p>
    <w:p w14:paraId="381998D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>“</w:t>
      </w:r>
      <w:proofErr w:type="spellStart"/>
      <w:r w:rsidRPr="00F64915">
        <w:rPr>
          <w:rFonts w:eastAsia="Times New Roman" w:cstheme="minorHAnsi"/>
          <w:sz w:val="24"/>
          <w:szCs w:val="24"/>
        </w:rPr>
        <w:t>Krahu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2” </w:t>
      </w:r>
      <w:proofErr w:type="spellStart"/>
      <w:r w:rsidRPr="00F64915">
        <w:rPr>
          <w:rFonts w:eastAsia="Times New Roman" w:cstheme="minorHAnsi"/>
          <w:sz w:val="24"/>
          <w:szCs w:val="24"/>
        </w:rPr>
        <w:t>strategjia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2.5 mg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plus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ASA me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(75-100 mg/d) plus clopidogrel 75 mg (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inhibitorë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alternativ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P2Y12) </w:t>
      </w:r>
      <w:proofErr w:type="spellStart"/>
      <w:r w:rsidRPr="00F64915">
        <w:rPr>
          <w:rFonts w:eastAsia="Times New Roman" w:cstheme="minorHAnsi"/>
          <w:sz w:val="24"/>
          <w:szCs w:val="24"/>
        </w:rPr>
        <w:t>çdo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kohëzgjatje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paracaktuar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1, 6,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12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ndjekur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rivaroxaban 15 mg (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10 mg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subjektet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plus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ASA me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(75-100 mg). </w:t>
      </w:r>
    </w:p>
    <w:p w14:paraId="49091AF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>“</w:t>
      </w:r>
      <w:proofErr w:type="spellStart"/>
      <w:r w:rsidRPr="00F64915">
        <w:rPr>
          <w:rFonts w:eastAsia="Times New Roman" w:cstheme="minorHAnsi"/>
          <w:sz w:val="24"/>
          <w:szCs w:val="24"/>
        </w:rPr>
        <w:t>Krahu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3” (</w:t>
      </w:r>
      <w:proofErr w:type="spellStart"/>
      <w:r w:rsidRPr="00F64915">
        <w:rPr>
          <w:rFonts w:eastAsia="Times New Roman" w:cstheme="minorHAnsi"/>
          <w:sz w:val="24"/>
          <w:szCs w:val="24"/>
        </w:rPr>
        <w:t>strategjia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trefishtë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): VKA me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rregulluar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(INR e </w:t>
      </w:r>
      <w:proofErr w:type="spellStart"/>
      <w:r w:rsidRPr="00F64915">
        <w:rPr>
          <w:rFonts w:eastAsia="Times New Roman" w:cstheme="minorHAnsi"/>
          <w:sz w:val="24"/>
          <w:szCs w:val="24"/>
        </w:rPr>
        <w:t>synuar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2.0-3.0),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udhëzohet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mjeku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plus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fund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kohëzgjatjes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parashikuar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6 </w:t>
      </w:r>
      <w:proofErr w:type="spellStart"/>
      <w:r w:rsidRPr="00F64915">
        <w:rPr>
          <w:rFonts w:eastAsia="Times New Roman" w:cstheme="minorHAnsi"/>
          <w:sz w:val="24"/>
          <w:szCs w:val="24"/>
        </w:rPr>
        <w:t>muajsh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subjektet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qëndruan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VKA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rregulluar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objektivi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INR 2.0-3.0) plus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(75-100 mg) ASA. </w:t>
      </w:r>
      <w:proofErr w:type="spellStart"/>
      <w:r w:rsidRPr="00F64915">
        <w:rPr>
          <w:rFonts w:eastAsia="Times New Roman" w:cstheme="minorHAnsi"/>
          <w:sz w:val="24"/>
          <w:szCs w:val="24"/>
        </w:rPr>
        <w:t>Studiuesi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paracaktonte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përpara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randomizimit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kohëzgjatjen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dyfishtë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(DAPT) (1, 6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12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F64915">
        <w:rPr>
          <w:rFonts w:eastAsia="Times New Roman" w:cstheme="minorHAnsi"/>
          <w:sz w:val="24"/>
          <w:szCs w:val="24"/>
        </w:rPr>
        <w:t>cili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inhibitori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alternativ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P2Y12 (</w:t>
      </w:r>
      <w:proofErr w:type="spellStart"/>
      <w:r w:rsidRPr="00F64915">
        <w:rPr>
          <w:rFonts w:eastAsia="Times New Roman" w:cstheme="minorHAnsi"/>
          <w:sz w:val="24"/>
          <w:szCs w:val="24"/>
        </w:rPr>
        <w:t>prasurgrel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ticagrelor) do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vend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klopidogrelit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</w:p>
    <w:p w14:paraId="7D5C4BA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lastRenderedPageBreak/>
        <w:t>Randomizimi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ndodhte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INR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2.5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ulët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brenda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72 </w:t>
      </w:r>
      <w:proofErr w:type="spellStart"/>
      <w:r w:rsidRPr="00F64915">
        <w:rPr>
          <w:rFonts w:eastAsia="Times New Roman" w:cstheme="minorHAnsi"/>
          <w:sz w:val="24"/>
          <w:szCs w:val="24"/>
        </w:rPr>
        <w:t>orëve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pas </w:t>
      </w:r>
      <w:proofErr w:type="spellStart"/>
      <w:r w:rsidRPr="00F64915">
        <w:rPr>
          <w:rFonts w:eastAsia="Times New Roman" w:cstheme="minorHAnsi"/>
          <w:sz w:val="24"/>
          <w:szCs w:val="24"/>
        </w:rPr>
        <w:t>heqjes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këllëfit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kryhej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ndërsa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subjekti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spital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pas </w:t>
      </w:r>
      <w:proofErr w:type="spellStart"/>
      <w:r w:rsidRPr="00F64915">
        <w:rPr>
          <w:rFonts w:eastAsia="Times New Roman" w:cstheme="minorHAnsi"/>
          <w:sz w:val="24"/>
          <w:szCs w:val="24"/>
        </w:rPr>
        <w:t>daljes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spitali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vendin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Subjekteve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do </w:t>
      </w:r>
      <w:proofErr w:type="spellStart"/>
      <w:r w:rsidRPr="00F64915">
        <w:rPr>
          <w:rFonts w:eastAsia="Times New Roman" w:cstheme="minorHAnsi"/>
          <w:sz w:val="24"/>
          <w:szCs w:val="24"/>
        </w:rPr>
        <w:t>t'u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administrohej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barit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antivitaminikë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K) </w:t>
      </w:r>
      <w:proofErr w:type="spellStart"/>
      <w:r w:rsidRPr="00F64915">
        <w:rPr>
          <w:rFonts w:eastAsia="Times New Roman" w:cstheme="minorHAnsi"/>
          <w:sz w:val="24"/>
          <w:szCs w:val="24"/>
        </w:rPr>
        <w:t>sipas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kohës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specifikuar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secilin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jo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shpejt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2 </w:t>
      </w:r>
      <w:proofErr w:type="spellStart"/>
      <w:r w:rsidRPr="00F64915">
        <w:rPr>
          <w:rFonts w:eastAsia="Times New Roman" w:cstheme="minorHAnsi"/>
          <w:sz w:val="24"/>
          <w:szCs w:val="24"/>
        </w:rPr>
        <w:t>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pas </w:t>
      </w:r>
      <w:proofErr w:type="spellStart"/>
      <w:r w:rsidRPr="00F64915">
        <w:rPr>
          <w:rFonts w:eastAsia="Times New Roman" w:cstheme="minorHAnsi"/>
          <w:sz w:val="24"/>
          <w:szCs w:val="24"/>
        </w:rPr>
        <w:t>dozës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përfundimtare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bivalirudinës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; 4 </w:t>
      </w:r>
      <w:proofErr w:type="spellStart"/>
      <w:r w:rsidRPr="00F64915">
        <w:rPr>
          <w:rFonts w:eastAsia="Times New Roman" w:cstheme="minorHAnsi"/>
          <w:sz w:val="24"/>
          <w:szCs w:val="24"/>
        </w:rPr>
        <w:t>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pas </w:t>
      </w:r>
      <w:proofErr w:type="spellStart"/>
      <w:r w:rsidRPr="00F64915">
        <w:rPr>
          <w:rFonts w:eastAsia="Times New Roman" w:cstheme="minorHAnsi"/>
          <w:sz w:val="24"/>
          <w:szCs w:val="24"/>
        </w:rPr>
        <w:t>marrjes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përfundimtare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heparinës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pafraksionuar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intravenoze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eptifibatidit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tirofibanit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; 12 </w:t>
      </w:r>
      <w:proofErr w:type="spellStart"/>
      <w:r w:rsidRPr="00F64915">
        <w:rPr>
          <w:rFonts w:eastAsia="Times New Roman" w:cstheme="minorHAnsi"/>
          <w:sz w:val="24"/>
          <w:szCs w:val="24"/>
        </w:rPr>
        <w:t>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pas </w:t>
      </w:r>
      <w:proofErr w:type="spellStart"/>
      <w:r w:rsidRPr="00F64915">
        <w:rPr>
          <w:rFonts w:eastAsia="Times New Roman" w:cstheme="minorHAnsi"/>
          <w:sz w:val="24"/>
          <w:szCs w:val="24"/>
        </w:rPr>
        <w:t>dozës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finale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tjerë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intravenoz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subkutan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dabigatranit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apixabanit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;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24 </w:t>
      </w:r>
      <w:proofErr w:type="spellStart"/>
      <w:r w:rsidRPr="00F64915">
        <w:rPr>
          <w:rFonts w:eastAsia="Times New Roman" w:cstheme="minorHAnsi"/>
          <w:sz w:val="24"/>
          <w:szCs w:val="24"/>
        </w:rPr>
        <w:t>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pas dozes finale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abciximabit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fondapariunxit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rivaroxabanit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jo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</w:p>
    <w:p w14:paraId="58CFEC6F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Rezultatet</w:t>
      </w:r>
      <w:proofErr w:type="spellEnd"/>
    </w:p>
    <w:p w14:paraId="3BAE4E58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12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dyja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strategjitë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rivaroxaban u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shoqëruan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konsiderueshëm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objektivit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primar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sigurisë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kombinim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Pr="00F64915">
        <w:rPr>
          <w:rFonts w:eastAsia="Times New Roman" w:cstheme="minorHAnsi"/>
          <w:sz w:val="24"/>
          <w:szCs w:val="24"/>
        </w:rPr>
        <w:t>hemorragjisë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 </w:t>
      </w:r>
      <w:proofErr w:type="spellStart"/>
      <w:r w:rsidRPr="00F64915">
        <w:rPr>
          <w:rFonts w:eastAsia="Times New Roman" w:cstheme="minorHAnsi"/>
          <w:sz w:val="24"/>
          <w:szCs w:val="24"/>
        </w:rPr>
        <w:t>madhore</w:t>
      </w:r>
      <w:proofErr w:type="spellEnd"/>
      <w:proofErr w:type="gram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lehtë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kërkojnë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vëmendje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mjekesore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njohura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kolektivisht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sz w:val="24"/>
          <w:szCs w:val="24"/>
        </w:rPr>
        <w:t>kundrejt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strategjise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trefishtë</w:t>
      </w:r>
      <w:proofErr w:type="spellEnd"/>
      <w:r w:rsidRPr="00F64915">
        <w:rPr>
          <w:rFonts w:eastAsia="Times New Roman" w:cstheme="minorHAnsi"/>
          <w:sz w:val="24"/>
          <w:szCs w:val="24"/>
        </w:rPr>
        <w:t>. Me VKA+ASA+</w:t>
      </w:r>
      <w:r w:rsidRPr="00F64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inhibitori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P2Y12. (131) </w:t>
      </w:r>
      <w:proofErr w:type="spellStart"/>
      <w:r w:rsidRPr="00F64915">
        <w:rPr>
          <w:rFonts w:eastAsia="Times New Roman" w:cstheme="minorHAnsi"/>
          <w:sz w:val="24"/>
          <w:szCs w:val="24"/>
        </w:rPr>
        <w:t>Diferenca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shkaktua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kryesisht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kërkon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kujdes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mjekësor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rivaroxabanit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(131) </w:t>
      </w:r>
      <w:proofErr w:type="spellStart"/>
      <w:r w:rsidRPr="00F64915">
        <w:rPr>
          <w:rFonts w:eastAsia="Times New Roman" w:cstheme="minorHAnsi"/>
          <w:sz w:val="24"/>
          <w:szCs w:val="24"/>
        </w:rPr>
        <w:t>Këto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rezultate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ofrojnë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siguri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ka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profil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mirë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sigurie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popullatë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pacientësh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29004EA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PIONEER AF-PCI,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dyja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strategjitë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u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shoqëruan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ndjeshëm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incidencës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krahasuar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strategjinë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VKA plus DAPT (VKA+ASA+</w:t>
      </w:r>
      <w:r w:rsidRPr="00F64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inhibitori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P2Y12). (131)</w:t>
      </w:r>
    </w:p>
    <w:p w14:paraId="0BD6177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Shkalla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kardiovaskulare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kombinim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vdekjes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shkaqe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kardiovaksulare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infarktit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miokardit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stentit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ngjashme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midis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trajtimit</w:t>
      </w:r>
      <w:proofErr w:type="spellEnd"/>
      <w:r w:rsidRPr="00F64915">
        <w:rPr>
          <w:rFonts w:eastAsia="Times New Roman" w:cstheme="minorHAnsi"/>
          <w:sz w:val="24"/>
          <w:szCs w:val="24"/>
        </w:rPr>
        <w:t>. (131)</w:t>
      </w:r>
      <w:r w:rsidRPr="00F64915">
        <w:rPr>
          <w:rFonts w:eastAsia="Times New Roman" w:cstheme="minorHAnsi"/>
          <w:sz w:val="24"/>
          <w:szCs w:val="24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rezultatet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PIONEER AF-PCI, rivaroxaban 15 mg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clopidogrel 75 mg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here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miratuar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Agjencia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Evropiane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Barnave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gramStart"/>
      <w:r w:rsidRPr="00F64915">
        <w:rPr>
          <w:rFonts w:eastAsia="Times New Roman" w:cstheme="minorHAnsi"/>
          <w:sz w:val="24"/>
          <w:szCs w:val="24"/>
        </w:rPr>
        <w:t xml:space="preserve">FA 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proofErr w:type="gram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nënshtrohen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PCI.(138)</w:t>
      </w:r>
    </w:p>
    <w:p w14:paraId="2F4FE071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bCs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poshtë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jepen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detajuara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rezultate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studimit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: </w:t>
      </w:r>
    </w:p>
    <w:p w14:paraId="2662143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Rezultati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parësor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F64915">
        <w:rPr>
          <w:rFonts w:eastAsia="Times New Roman" w:cstheme="minorHAnsi"/>
          <w:sz w:val="24"/>
          <w:szCs w:val="24"/>
        </w:rPr>
        <w:t>Incidenca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ndodhi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16.8%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vs 18.0%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 vs 26.7%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3 (</w:t>
      </w:r>
      <w:proofErr w:type="spellStart"/>
      <w:r w:rsidRPr="00F64915">
        <w:rPr>
          <w:rFonts w:eastAsia="Times New Roman" w:cstheme="minorHAnsi"/>
          <w:sz w:val="24"/>
          <w:szCs w:val="24"/>
        </w:rPr>
        <w:t>raporti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[HR] 0.59, p &lt;0.001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vs 3; HR 0,63, p &lt; 0,001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 vs 3).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Rezultatet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njëjta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nëngrupe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shumta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testuara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1BAE2832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Rezultatet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dytësore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: 2.1%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vs 1.9%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 vs 3.3%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3 (HR 0.66, p = 0.23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vs 3; HR 0.57, p = 0.11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 vs. 3) </w:t>
      </w:r>
    </w:p>
    <w:p w14:paraId="0348D212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Ngjarjet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pafavorshme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kardiake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: 6.5%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vs 5.6%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 vs 6.0%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3 (HR 1.08, p = 0.75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vs 3; HR 0.93, p = 0.76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 vs 3) </w:t>
      </w:r>
    </w:p>
    <w:p w14:paraId="1BAFB018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lastRenderedPageBreak/>
        <w:t>Tromboza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stentit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: 0,8%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vs 0,9%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 vs 0,7%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3 (HR 1,20, p = 0,79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vs 3; HR 1,44, p = 0,57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 vs 3) </w:t>
      </w:r>
    </w:p>
    <w:p w14:paraId="3E033B00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Tromboza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stentit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morën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1.9%; 6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1.7%; 12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0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stent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3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morën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DAPT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1.1%; 6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0.4%; 12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0,8% </w:t>
      </w:r>
    </w:p>
    <w:p w14:paraId="1CFB34E9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Vdekja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çdo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shtrimi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përsëritur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spital: 35%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vs 32%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 vs 42% 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3 (HR 0,79, p = 0,008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vs 3; HR 0,75, f. = 0,002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 vs 3)</w:t>
      </w:r>
    </w:p>
    <w:p w14:paraId="6C29942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BA93A2" wp14:editId="47BE849E">
            <wp:extent cx="5943600" cy="39992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671C5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67E749F0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2F0C5EF2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sz w:val="24"/>
          <w:szCs w:val="24"/>
        </w:rPr>
        <w:t>Studimi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AFIRE</w:t>
      </w:r>
    </w:p>
    <w:p w14:paraId="08A32CD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vertAlign w:val="superscript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Përveç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PIONEER AF-PCI,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ardhshëm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hapur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me </w:t>
      </w:r>
      <w:proofErr w:type="spellStart"/>
      <w:r w:rsidRPr="00F64915">
        <w:rPr>
          <w:rFonts w:eastAsia="Times New Roman" w:cstheme="minorHAnsi"/>
          <w:sz w:val="24"/>
          <w:szCs w:val="24"/>
        </w:rPr>
        <w:t>grupe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paralele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AFIRE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vlerësoi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jo-</w:t>
      </w:r>
      <w:proofErr w:type="spellStart"/>
      <w:r w:rsidRPr="00F64915">
        <w:rPr>
          <w:rFonts w:eastAsia="Times New Roman" w:cstheme="minorHAnsi"/>
          <w:sz w:val="24"/>
          <w:szCs w:val="24"/>
        </w:rPr>
        <w:t>inferioritetin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monoterapisë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krahasuar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kombinuar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inhibitor P2Y12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japonezë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qëndrueshme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arterieve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Pr="00F64915">
        <w:rPr>
          <w:rFonts w:eastAsia="Times New Roman" w:cstheme="minorHAnsi"/>
          <w:sz w:val="24"/>
          <w:szCs w:val="24"/>
        </w:rPr>
        <w:t>koronare</w:t>
      </w:r>
      <w:proofErr w:type="spellEnd"/>
      <w:r w:rsidRPr="00F64915">
        <w:rPr>
          <w:rFonts w:eastAsia="Times New Roman" w:cstheme="minorHAnsi"/>
          <w:sz w:val="24"/>
          <w:szCs w:val="24"/>
        </w:rPr>
        <w:t>.(</w:t>
      </w:r>
      <w:proofErr w:type="gramEnd"/>
      <w:r w:rsidRPr="00F64915">
        <w:rPr>
          <w:rFonts w:eastAsia="Times New Roman" w:cstheme="minorHAnsi"/>
          <w:sz w:val="24"/>
          <w:szCs w:val="24"/>
        </w:rPr>
        <w:t>130)</w:t>
      </w:r>
    </w:p>
    <w:p w14:paraId="76FB7C5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vertAlign w:val="superscript"/>
        </w:rPr>
      </w:pPr>
      <w:r w:rsidRPr="00F64915">
        <w:rPr>
          <w:rFonts w:eastAsia="Times New Roman" w:cstheme="minorHAnsi"/>
          <w:sz w:val="24"/>
          <w:szCs w:val="24"/>
        </w:rPr>
        <w:lastRenderedPageBreak/>
        <w:br/>
      </w:r>
      <w:proofErr w:type="spellStart"/>
      <w:r w:rsidRPr="00F64915">
        <w:rPr>
          <w:rFonts w:eastAsia="Times New Roman" w:cstheme="minorHAnsi"/>
          <w:sz w:val="24"/>
          <w:szCs w:val="24"/>
        </w:rPr>
        <w:t>Ndryshe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PIONEER AF-PCI,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vëzhgoi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brenda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72 </w:t>
      </w:r>
      <w:proofErr w:type="spellStart"/>
      <w:r w:rsidRPr="00F64915">
        <w:rPr>
          <w:rFonts w:eastAsia="Times New Roman" w:cstheme="minorHAnsi"/>
          <w:sz w:val="24"/>
          <w:szCs w:val="24"/>
        </w:rPr>
        <w:t>orëve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PCI,(131) AFIRE </w:t>
      </w:r>
      <w:proofErr w:type="spellStart"/>
      <w:r w:rsidRPr="00F64915">
        <w:rPr>
          <w:rFonts w:eastAsia="Times New Roman" w:cstheme="minorHAnsi"/>
          <w:sz w:val="24"/>
          <w:szCs w:val="24"/>
        </w:rPr>
        <w:t>ofroi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qartësi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optimal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paktën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vit pas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koronarografie</w:t>
      </w:r>
      <w:proofErr w:type="spellEnd"/>
      <w:r w:rsidRPr="00F64915">
        <w:rPr>
          <w:rFonts w:eastAsia="Times New Roman" w:cstheme="minorHAnsi"/>
          <w:sz w:val="24"/>
          <w:szCs w:val="24"/>
        </w:rPr>
        <w:t>.(130)</w:t>
      </w:r>
      <w:r w:rsidRPr="00F64915">
        <w:rPr>
          <w:rFonts w:eastAsia="Times New Roman" w:cstheme="minorHAnsi"/>
          <w:sz w:val="24"/>
          <w:szCs w:val="24"/>
        </w:rPr>
        <w:br/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tjetër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ndryshim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kyç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midis PIONEER AF-PCI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AFIRE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PIONEER AF-PCI, rivaroxaban 15 mg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përfaqësonte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F64915">
        <w:rPr>
          <w:rFonts w:eastAsia="Times New Roman" w:cstheme="minorHAnsi"/>
          <w:sz w:val="24"/>
          <w:szCs w:val="24"/>
        </w:rPr>
        <w:t>doza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standard 20 mg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indikohet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parandalimin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fibirlacion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klirens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noramal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kreatininës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Evropë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SHBA </w:t>
      </w:r>
      <w:proofErr w:type="spellStart"/>
      <w:r w:rsidRPr="00F64915">
        <w:rPr>
          <w:rFonts w:eastAsia="Times New Roman" w:cstheme="minorHAnsi"/>
          <w:sz w:val="24"/>
          <w:szCs w:val="24"/>
        </w:rPr>
        <w:t>ndërsa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Japoni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rivaroxaban 15 mg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standarde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parandalimin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kështu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rivaroxaban 15 mg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AFIRE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përfaqësonte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zvogëlim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ajo </w:t>
      </w:r>
      <w:proofErr w:type="spellStart"/>
      <w:r w:rsidRPr="00F64915">
        <w:rPr>
          <w:rFonts w:eastAsia="Times New Roman" w:cstheme="minorHAnsi"/>
          <w:sz w:val="24"/>
          <w:szCs w:val="24"/>
        </w:rPr>
        <w:t>standarte</w:t>
      </w:r>
      <w:proofErr w:type="spellEnd"/>
      <w:r w:rsidRPr="00F64915">
        <w:rPr>
          <w:rFonts w:eastAsia="Times New Roman" w:cstheme="minorHAnsi"/>
          <w:sz w:val="24"/>
          <w:szCs w:val="24"/>
        </w:rPr>
        <w:t>.(139)</w:t>
      </w:r>
    </w:p>
    <w:p w14:paraId="28DEA9DE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0127786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</w:pPr>
      <w:r w:rsidRPr="00F64915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 xml:space="preserve">  STUDIMI AFIRE</w:t>
      </w:r>
    </w:p>
    <w:p w14:paraId="6242B738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47BDB3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F28846" wp14:editId="5D62CE54">
            <wp:extent cx="5943600" cy="19754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2280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</w:pPr>
      <w:r w:rsidRPr="00F649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9251BF" wp14:editId="3256CF13">
            <wp:extent cx="5943600" cy="9004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3C5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 xml:space="preserve">1)Yasuda S, </w:t>
      </w:r>
      <w:proofErr w:type="spellStart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>dhe</w:t>
      </w:r>
      <w:proofErr w:type="spellEnd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 xml:space="preserve"> </w:t>
      </w:r>
      <w:proofErr w:type="spellStart"/>
      <w:r w:rsidRPr="00F64915">
        <w:rPr>
          <w:rFonts w:ascii="Calibri" w:eastAsiaTheme="minorEastAsia" w:hAnsi="Calibri" w:cs="Calibri"/>
          <w:color w:val="3B3B3B"/>
          <w:spacing w:val="1"/>
          <w:kern w:val="24"/>
          <w:sz w:val="15"/>
          <w:szCs w:val="15"/>
        </w:rPr>
        <w:t>te</w:t>
      </w:r>
      <w:proofErr w:type="spellEnd"/>
      <w:r w:rsidRPr="00F64915">
        <w:rPr>
          <w:rFonts w:ascii="Calibri" w:eastAsiaTheme="minorEastAsia" w:hAnsi="Calibri" w:cs="Calibri"/>
          <w:color w:val="3B3B3B"/>
          <w:spacing w:val="1"/>
          <w:kern w:val="24"/>
          <w:sz w:val="15"/>
          <w:szCs w:val="15"/>
        </w:rPr>
        <w:t xml:space="preserve">. </w:t>
      </w:r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 xml:space="preserve">Int J </w:t>
      </w:r>
      <w:proofErr w:type="spellStart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>Cardiol</w:t>
      </w:r>
      <w:proofErr w:type="spellEnd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 xml:space="preserve"> 2018; 265: 108-12. 2) Yasuda S, </w:t>
      </w:r>
      <w:proofErr w:type="spellStart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>dhe</w:t>
      </w:r>
      <w:proofErr w:type="spellEnd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 xml:space="preserve"> </w:t>
      </w:r>
      <w:proofErr w:type="spellStart"/>
      <w:r w:rsidRPr="00F64915">
        <w:rPr>
          <w:rFonts w:ascii="Calibri" w:eastAsiaTheme="minorEastAsia" w:hAnsi="Calibri" w:cs="Calibri"/>
          <w:color w:val="3B3B3B"/>
          <w:spacing w:val="1"/>
          <w:kern w:val="24"/>
          <w:sz w:val="15"/>
          <w:szCs w:val="15"/>
        </w:rPr>
        <w:t>te</w:t>
      </w:r>
      <w:proofErr w:type="spellEnd"/>
      <w:r w:rsidRPr="00F64915">
        <w:rPr>
          <w:rFonts w:ascii="Calibri" w:eastAsiaTheme="minorEastAsia" w:hAnsi="Calibri" w:cs="Calibri"/>
          <w:color w:val="3B3B3B"/>
          <w:spacing w:val="1"/>
          <w:kern w:val="24"/>
          <w:sz w:val="15"/>
          <w:szCs w:val="15"/>
        </w:rPr>
        <w:t xml:space="preserve">. </w:t>
      </w:r>
      <w:r w:rsidRPr="00F64915">
        <w:rPr>
          <w:rFonts w:ascii="Calibri" w:eastAsiaTheme="minorEastAsia" w:hAnsi="Calibri" w:cs="Calibri"/>
          <w:color w:val="3B3B3B"/>
          <w:spacing w:val="3"/>
          <w:kern w:val="24"/>
          <w:sz w:val="15"/>
          <w:szCs w:val="15"/>
        </w:rPr>
        <w:t xml:space="preserve">N </w:t>
      </w:r>
      <w:proofErr w:type="spellStart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>Engl</w:t>
      </w:r>
      <w:proofErr w:type="spellEnd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 xml:space="preserve"> J </w:t>
      </w:r>
      <w:r w:rsidRPr="00F64915">
        <w:rPr>
          <w:rFonts w:ascii="Calibri" w:eastAsiaTheme="minorEastAsia" w:hAnsi="Calibri" w:cs="Calibri"/>
          <w:color w:val="3B3B3B"/>
          <w:spacing w:val="3"/>
          <w:kern w:val="24"/>
          <w:sz w:val="15"/>
          <w:szCs w:val="15"/>
        </w:rPr>
        <w:t xml:space="preserve">Me </w:t>
      </w:r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 xml:space="preserve">2019; 381: 1103-13. 3) </w:t>
      </w:r>
      <w:proofErr w:type="spellStart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>Tanigaëa</w:t>
      </w:r>
      <w:proofErr w:type="spellEnd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 xml:space="preserve"> T, et </w:t>
      </w:r>
      <w:proofErr w:type="spellStart"/>
      <w:r w:rsidRPr="00F64915">
        <w:rPr>
          <w:rFonts w:ascii="Calibri" w:eastAsiaTheme="minorEastAsia" w:hAnsi="Calibri" w:cs="Calibri"/>
          <w:color w:val="3B3B3B"/>
          <w:spacing w:val="1"/>
          <w:kern w:val="24"/>
          <w:sz w:val="15"/>
          <w:szCs w:val="15"/>
        </w:rPr>
        <w:t>te</w:t>
      </w:r>
      <w:proofErr w:type="spellEnd"/>
      <w:r w:rsidRPr="00F64915">
        <w:rPr>
          <w:rFonts w:ascii="Calibri" w:eastAsiaTheme="minorEastAsia" w:hAnsi="Calibri" w:cs="Calibri"/>
          <w:color w:val="3B3B3B"/>
          <w:spacing w:val="1"/>
          <w:kern w:val="24"/>
          <w:sz w:val="15"/>
          <w:szCs w:val="15"/>
        </w:rPr>
        <w:t xml:space="preserve">. </w:t>
      </w:r>
      <w:proofErr w:type="spellStart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>Droga</w:t>
      </w:r>
      <w:proofErr w:type="spellEnd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 xml:space="preserve"> </w:t>
      </w:r>
      <w:proofErr w:type="spellStart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>Metab</w:t>
      </w:r>
      <w:proofErr w:type="spellEnd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 xml:space="preserve"> </w:t>
      </w:r>
      <w:proofErr w:type="spellStart"/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>Farmakokinetë</w:t>
      </w:r>
      <w:proofErr w:type="spellEnd"/>
      <w:r w:rsidRPr="00F64915">
        <w:rPr>
          <w:rFonts w:ascii="Calibri" w:eastAsiaTheme="minorEastAsia" w:hAnsi="Calibri" w:cs="Calibri"/>
          <w:color w:val="3B3B3B"/>
          <w:spacing w:val="-16"/>
          <w:kern w:val="24"/>
          <w:sz w:val="15"/>
          <w:szCs w:val="15"/>
        </w:rPr>
        <w:t xml:space="preserve"> </w:t>
      </w:r>
      <w:r w:rsidRPr="00F64915">
        <w:rPr>
          <w:rFonts w:ascii="Calibri" w:eastAsiaTheme="minorEastAsia" w:hAnsi="Calibri" w:cs="Calibri"/>
          <w:color w:val="3B3B3B"/>
          <w:spacing w:val="2"/>
          <w:kern w:val="24"/>
          <w:sz w:val="15"/>
          <w:szCs w:val="15"/>
        </w:rPr>
        <w:t>2013; 28:59-70.</w:t>
      </w:r>
    </w:p>
    <w:p w14:paraId="1C6D16D9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2012479E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Monoterapia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u </w:t>
      </w:r>
      <w:proofErr w:type="spellStart"/>
      <w:r w:rsidRPr="00F64915">
        <w:rPr>
          <w:rFonts w:eastAsia="Times New Roman" w:cstheme="minorHAnsi"/>
          <w:sz w:val="24"/>
          <w:szCs w:val="24"/>
        </w:rPr>
        <w:t>demonstrua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jetë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jo </w:t>
      </w:r>
      <w:proofErr w:type="spellStart"/>
      <w:r w:rsidRPr="00F64915">
        <w:rPr>
          <w:rFonts w:eastAsia="Times New Roman" w:cstheme="minorHAnsi"/>
          <w:sz w:val="24"/>
          <w:szCs w:val="24"/>
        </w:rPr>
        <w:t>inferiore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rivaroxaban plus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lidhje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endpointin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primar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efikasitetit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përbërje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embolisë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sistemike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infarktit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miokardit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anginës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paqëndrueshme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kërkon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rivaskularizim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vdekshmërisë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çdo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përfitim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vdekshmërisë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vu re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monoterapinë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r w:rsidRPr="00F64915">
        <w:rPr>
          <w:rFonts w:eastAsia="Times New Roman" w:cstheme="minorHAnsi"/>
          <w:sz w:val="24"/>
          <w:szCs w:val="24"/>
        </w:rPr>
        <w:lastRenderedPageBreak/>
        <w:t xml:space="preserve">me 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krahasuar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kontrollin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kjo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çoi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përfundimin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parakohshëm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F64915">
        <w:rPr>
          <w:rFonts w:eastAsia="Times New Roman" w:cstheme="minorHAnsi"/>
          <w:sz w:val="24"/>
          <w:szCs w:val="24"/>
        </w:rPr>
        <w:t>AFIRE.(</w:t>
      </w:r>
      <w:proofErr w:type="gramEnd"/>
      <w:r w:rsidRPr="00F64915">
        <w:rPr>
          <w:rFonts w:eastAsia="Times New Roman" w:cstheme="minorHAnsi"/>
          <w:sz w:val="24"/>
          <w:szCs w:val="24"/>
        </w:rPr>
        <w:t>130)</w:t>
      </w:r>
    </w:p>
    <w:p w14:paraId="7852487E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Monoterapia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superiore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kombinuar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endpointin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primar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sigurisë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sipas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Shoqatës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Ndërkombëtare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Trombozën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Hemostazën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(ISTH), me </w:t>
      </w:r>
      <w:proofErr w:type="spellStart"/>
      <w:r w:rsidRPr="00F64915">
        <w:rPr>
          <w:rFonts w:eastAsia="Times New Roman" w:cstheme="minorHAnsi"/>
          <w:sz w:val="24"/>
          <w:szCs w:val="24"/>
        </w:rPr>
        <w:t>shkallë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përkatësisht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1.62%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2.76%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</w:t>
      </w:r>
      <w:proofErr w:type="spellEnd"/>
      <w:r w:rsidRPr="00F64915">
        <w:rPr>
          <w:rFonts w:eastAsia="Times New Roman" w:cstheme="minorHAnsi"/>
          <w:sz w:val="24"/>
          <w:szCs w:val="24"/>
        </w:rPr>
        <w:t>-</w:t>
      </w:r>
      <w:proofErr w:type="gramStart"/>
      <w:r w:rsidRPr="00F64915">
        <w:rPr>
          <w:rFonts w:eastAsia="Times New Roman" w:cstheme="minorHAnsi"/>
          <w:sz w:val="24"/>
          <w:szCs w:val="24"/>
        </w:rPr>
        <w:t>vit.(</w:t>
      </w:r>
      <w:proofErr w:type="gramEnd"/>
      <w:r w:rsidRPr="00F64915">
        <w:rPr>
          <w:rFonts w:eastAsia="Times New Roman" w:cstheme="minorHAnsi"/>
          <w:sz w:val="24"/>
          <w:szCs w:val="24"/>
        </w:rPr>
        <w:t>130)</w:t>
      </w:r>
    </w:p>
    <w:p w14:paraId="07B410A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21EF61F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sz w:val="24"/>
          <w:szCs w:val="24"/>
        </w:rPr>
        <w:t xml:space="preserve">  3.1.3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Rekomandimet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udhëzuesve</w:t>
      </w:r>
      <w:proofErr w:type="spellEnd"/>
    </w:p>
    <w:p w14:paraId="778EC46E" w14:textId="77777777" w:rsidR="00F64915" w:rsidRPr="00F64915" w:rsidRDefault="00F64915" w:rsidP="00F64915">
      <w:pPr>
        <w:spacing w:after="150" w:line="240" w:lineRule="auto"/>
        <w:textAlignment w:val="baseline"/>
        <w:rPr>
          <w:rFonts w:eastAsia="Times New Roman" w:cstheme="minorHAnsi"/>
          <w:color w:val="565656"/>
          <w:sz w:val="24"/>
          <w:szCs w:val="24"/>
        </w:rPr>
      </w:pPr>
      <w:r w:rsidRPr="00F64915">
        <w:rPr>
          <w:rFonts w:cstheme="minorHAnsi"/>
          <w:noProof/>
          <w:sz w:val="24"/>
          <w:szCs w:val="24"/>
        </w:rPr>
        <w:drawing>
          <wp:inline distT="0" distB="0" distL="0" distR="0" wp14:anchorId="4752D8B4" wp14:editId="50505233">
            <wp:extent cx="5943600" cy="30607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9F88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Udhëzimet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vitit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2019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Shoqatës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Amerikane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2019 (AHA), </w:t>
      </w:r>
      <w:proofErr w:type="spellStart"/>
      <w:r w:rsidRPr="00F64915">
        <w:rPr>
          <w:rFonts w:eastAsia="Times New Roman" w:cstheme="minorHAnsi"/>
          <w:sz w:val="24"/>
          <w:szCs w:val="24"/>
        </w:rPr>
        <w:t>Kolegjit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Amerikan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Kardiologjisë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(ACC)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Shoqatës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Ritmit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(HRS) (AHA/ACC/HRS)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menaxhimin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duke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dhëna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PIONEER AF-PCI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RE-DUAL </w:t>
      </w:r>
      <w:proofErr w:type="gramStart"/>
      <w:r w:rsidRPr="00F64915">
        <w:rPr>
          <w:rFonts w:eastAsia="Times New Roman" w:cstheme="minorHAnsi"/>
          <w:sz w:val="24"/>
          <w:szCs w:val="24"/>
        </w:rPr>
        <w:t>PCI.(</w:t>
      </w:r>
      <w:proofErr w:type="gramEnd"/>
      <w:r w:rsidRPr="00F64915">
        <w:rPr>
          <w:rFonts w:eastAsia="Times New Roman" w:cstheme="minorHAnsi"/>
          <w:sz w:val="24"/>
          <w:szCs w:val="24"/>
        </w:rPr>
        <w:t xml:space="preserve">63) </w:t>
      </w:r>
    </w:p>
    <w:p w14:paraId="547EE9B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Udhëzimet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rekomandojnë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F64915">
        <w:rPr>
          <w:rFonts w:eastAsia="Times New Roman" w:cstheme="minorHAnsi"/>
          <w:sz w:val="24"/>
          <w:szCs w:val="24"/>
        </w:rPr>
        <w:t>atrial  (</w:t>
      </w:r>
      <w:proofErr w:type="gramEnd"/>
      <w:r w:rsidRPr="00F64915">
        <w:rPr>
          <w:rFonts w:eastAsia="Times New Roman" w:cstheme="minorHAnsi"/>
          <w:sz w:val="24"/>
          <w:szCs w:val="24"/>
        </w:rPr>
        <w:t xml:space="preserve">CHA2DS2-VASc ≥2)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nënshtrohen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PCI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marrin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dyfishtë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frenues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receptorit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P2Y12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rivaroxaban (15 mg od)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dabigatran (150 mg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VKA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rregulluar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23D8EBFF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Ndërsa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trefishtë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rivaroxaban (15 mg od)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dabigatran (150 mg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VKA + ASA + inhibitor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P2Y12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administrohet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4-6 </w:t>
      </w:r>
      <w:proofErr w:type="spellStart"/>
      <w:r w:rsidRPr="00F64915">
        <w:rPr>
          <w:rFonts w:eastAsia="Times New Roman" w:cstheme="minorHAnsi"/>
          <w:sz w:val="24"/>
          <w:szCs w:val="24"/>
        </w:rPr>
        <w:t>javë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stentit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>.</w:t>
      </w:r>
    </w:p>
    <w:p w14:paraId="53E2594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Terapia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antiagregantë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merret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konsideratë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F64915">
        <w:rPr>
          <w:rFonts w:eastAsia="Times New Roman" w:cstheme="minorHAnsi"/>
          <w:sz w:val="24"/>
          <w:szCs w:val="24"/>
        </w:rPr>
        <w:t>me  CHA</w:t>
      </w:r>
      <w:proofErr w:type="gramEnd"/>
      <w:r w:rsidRPr="00F64915">
        <w:rPr>
          <w:rFonts w:eastAsia="Times New Roman" w:cstheme="minorHAnsi"/>
          <w:sz w:val="24"/>
          <w:szCs w:val="24"/>
        </w:rPr>
        <w:t xml:space="preserve">2DS2-VASc ≤1 </w:t>
      </w:r>
      <w:proofErr w:type="spellStart"/>
      <w:r w:rsidRPr="00F64915">
        <w:rPr>
          <w:rFonts w:eastAsia="Times New Roman" w:cstheme="minorHAnsi"/>
          <w:sz w:val="24"/>
          <w:szCs w:val="24"/>
        </w:rPr>
        <w:t>pikë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; </w:t>
      </w:r>
      <w:proofErr w:type="spellStart"/>
      <w:r w:rsidRPr="00F64915">
        <w:rPr>
          <w:rFonts w:eastAsia="Times New Roman" w:cstheme="minorHAnsi"/>
          <w:sz w:val="24"/>
          <w:szCs w:val="24"/>
        </w:rPr>
        <w:t>megjithatë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indikacionet</w:t>
      </w:r>
      <w:proofErr w:type="spellEnd"/>
      <w:r w:rsidRPr="00F64915">
        <w:rPr>
          <w:rFonts w:eastAsia="Times New Roman" w:cstheme="minorHAnsi"/>
          <w:sz w:val="24"/>
          <w:szCs w:val="24"/>
        </w:rPr>
        <w:t>/</w:t>
      </w:r>
      <w:proofErr w:type="spellStart"/>
      <w:r w:rsidRPr="00F64915">
        <w:rPr>
          <w:rFonts w:eastAsia="Times New Roman" w:cstheme="minorHAnsi"/>
          <w:sz w:val="24"/>
          <w:szCs w:val="24"/>
        </w:rPr>
        <w:t>nevoja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 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rishikohen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kalimin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kohës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.(63) </w:t>
      </w:r>
    </w:p>
    <w:p w14:paraId="2D88934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lastRenderedPageBreak/>
        <w:t>Kjo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mbështetet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udhëzimet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praktikës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Amerikës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Veriut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rekomandojnë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pas </w:t>
      </w:r>
      <w:proofErr w:type="spellStart"/>
      <w:r w:rsidRPr="00F64915">
        <w:rPr>
          <w:rFonts w:eastAsia="Times New Roman" w:cstheme="minorHAnsi"/>
          <w:sz w:val="24"/>
          <w:szCs w:val="24"/>
        </w:rPr>
        <w:t>daljes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spitali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FA pas PCI,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dyfishtë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përcaktuar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parandalimin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plus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frenues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P2Y12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administrohet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shumicën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(28)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udhëzimet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Amerikës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Veriut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sugjerojnë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trefishtë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konsiderohet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ishemik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Megjithatë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këto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udhëzime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mbështesin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NOAC-u </w:t>
      </w:r>
      <w:proofErr w:type="spellStart"/>
      <w:r w:rsidRPr="00F64915">
        <w:rPr>
          <w:rFonts w:eastAsia="Times New Roman" w:cstheme="minorHAnsi"/>
          <w:sz w:val="24"/>
          <w:szCs w:val="24"/>
        </w:rPr>
        <w:t>mbi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tjetër</w:t>
      </w:r>
      <w:proofErr w:type="spellEnd"/>
      <w:r w:rsidRPr="00F64915">
        <w:rPr>
          <w:rFonts w:eastAsia="Times New Roman" w:cstheme="minorHAnsi"/>
          <w:sz w:val="24"/>
          <w:szCs w:val="24"/>
        </w:rPr>
        <w:t>. (140)</w:t>
      </w:r>
    </w:p>
    <w:p w14:paraId="6B86B60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Cs/>
          <w:sz w:val="24"/>
          <w:szCs w:val="24"/>
        </w:rPr>
      </w:pPr>
      <w:proofErr w:type="spellStart"/>
      <w:r w:rsidRPr="00F64915">
        <w:rPr>
          <w:rFonts w:eastAsia="Times New Roman" w:cstheme="minorHAnsi"/>
          <w:bCs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poshtë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jepet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skema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se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sa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zgjasë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terapia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trefishtë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(me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antikoagulant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oral +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antiagregantë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pacientë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arterieve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koronare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varësi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ngjarje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trombotike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apo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hemorragjike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sipas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Udhëzimeve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Praktike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Shoqata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Evropiane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Ritimit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Zemrës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 xml:space="preserve"> (EHRA – European Heart Rhythm </w:t>
      </w:r>
      <w:proofErr w:type="spellStart"/>
      <w:r w:rsidRPr="00F64915">
        <w:rPr>
          <w:rFonts w:eastAsia="Times New Roman" w:cstheme="minorHAnsi"/>
          <w:bCs/>
          <w:sz w:val="24"/>
          <w:szCs w:val="24"/>
        </w:rPr>
        <w:t>Assotiation</w:t>
      </w:r>
      <w:proofErr w:type="spellEnd"/>
      <w:r w:rsidRPr="00F64915">
        <w:rPr>
          <w:rFonts w:eastAsia="Times New Roman" w:cstheme="minorHAnsi"/>
          <w:bCs/>
          <w:sz w:val="24"/>
          <w:szCs w:val="24"/>
        </w:rPr>
        <w:t>) (128)</w:t>
      </w:r>
    </w:p>
    <w:p w14:paraId="2A01FCF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F64915">
        <w:rPr>
          <w:noProof/>
        </w:rPr>
        <w:drawing>
          <wp:inline distT="0" distB="0" distL="0" distR="0" wp14:anchorId="346E3C14" wp14:editId="0403A509">
            <wp:extent cx="5943600" cy="41738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621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588964A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29E6DD71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18CA072E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19821BFF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</w:rPr>
      </w:pPr>
      <w:r w:rsidRPr="00F64915">
        <w:rPr>
          <w:rFonts w:eastAsia="Times New Roman" w:cstheme="minorHAnsi"/>
          <w:b/>
          <w:bCs/>
          <w:sz w:val="28"/>
          <w:szCs w:val="28"/>
        </w:rPr>
        <w:lastRenderedPageBreak/>
        <w:t xml:space="preserve">3.2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</w:rPr>
        <w:t>Pacientët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</w:rPr>
        <w:t xml:space="preserve"> me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</w:rPr>
        <w:t>fibrilacion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</w:rPr>
        <w:t xml:space="preserve"> atrial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</w:rPr>
        <w:t>dhe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</w:rPr>
        <w:t>diabet</w:t>
      </w:r>
      <w:proofErr w:type="spellEnd"/>
    </w:p>
    <w:p w14:paraId="2F78C68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F64915">
        <w:rPr>
          <w:rFonts w:eastAsia="Times New Roman" w:cstheme="minorHAnsi"/>
          <w:b/>
          <w:bCs/>
          <w:sz w:val="24"/>
          <w:szCs w:val="24"/>
        </w:rPr>
        <w:t xml:space="preserve">3.2.1 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Epidemiologjia</w:t>
      </w:r>
      <w:proofErr w:type="spellEnd"/>
    </w:p>
    <w:p w14:paraId="4764E80F" w14:textId="77777777" w:rsidR="00F64915" w:rsidRPr="00F64915" w:rsidRDefault="00F64915" w:rsidP="00F64915">
      <w:pPr>
        <w:spacing w:line="259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rreth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422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milionë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rritur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mbarë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botën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ose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8,5%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njerëzve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moshës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≥18 </w:t>
      </w:r>
      <w:proofErr w:type="spellStart"/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vjeç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141)</w:t>
      </w:r>
    </w:p>
    <w:p w14:paraId="05275813" w14:textId="77777777" w:rsidR="00F64915" w:rsidRPr="00F64915" w:rsidRDefault="00F64915" w:rsidP="00F64915">
      <w:pPr>
        <w:spacing w:line="259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bookmarkStart w:id="13" w:name="_Hlk90981059"/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Shqipëri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sipas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raportit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IDF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Federatës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Ndërkombëtare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vitit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2017,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prevalenca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12 % (e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llogaritur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adultët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moshës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20-79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vjeç</w:t>
      </w:r>
      <w:proofErr w:type="spellEnd"/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)</w:t>
      </w:r>
      <w:bookmarkEnd w:id="13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141)</w:t>
      </w:r>
    </w:p>
    <w:p w14:paraId="516A9576" w14:textId="77777777" w:rsidR="00F64915" w:rsidRPr="00F64915" w:rsidRDefault="00F64915" w:rsidP="00F64915">
      <w:pPr>
        <w:spacing w:line="259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Nivelet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larta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glukozës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problemi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vetëm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trajtuar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diabetikë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lidhur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gjithashtu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vaskulare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</w:p>
    <w:p w14:paraId="00F4B16E" w14:textId="77777777" w:rsidR="00F64915" w:rsidRPr="00F64915" w:rsidRDefault="00F64915" w:rsidP="00F64915">
      <w:pPr>
        <w:spacing w:line="259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tipit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2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mund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mos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vihet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re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shumë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vite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Megjithatë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prognoza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tij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po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aq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rëndë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prognoza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infarktit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miokardit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shumicën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rasteve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infarkti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miokardit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ka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simptoma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dukshme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dijeni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gjendjes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tyre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rëndë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raste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tjera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diagnostikohen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tipit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2,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besojnë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shëndetshëm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thuajse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asnjë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simptomë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Fatkeqësisht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theksuar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prognoza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diabetikë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aspak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mirë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se ajo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infarkt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mëparshëm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miokardit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142)</w:t>
      </w:r>
    </w:p>
    <w:p w14:paraId="4647691B" w14:textId="77777777" w:rsidR="00F64915" w:rsidRPr="00F64915" w:rsidRDefault="00F64915" w:rsidP="00F64915">
      <w:pPr>
        <w:spacing w:line="259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Diabeti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dëmton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shtratin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mikro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makrovaskular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.</w:t>
      </w:r>
    </w:p>
    <w:p w14:paraId="3C9807BA" w14:textId="77777777" w:rsidR="00F64915" w:rsidRPr="00F64915" w:rsidRDefault="00F64915" w:rsidP="00F64915">
      <w:pPr>
        <w:spacing w:line="259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enët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vogla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gjakut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shkakton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retinopati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ose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syrit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144)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Mjeku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ta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referojë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vizitë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okulisti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jo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vetëm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kontrolluar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mprehtësinë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shikimit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por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ekzaminuar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enët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gjakut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fundusin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syrit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konstatuar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ka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ose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jo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ndonjë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dëmtim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vaskular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po,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përcaktuar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natyrën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ashpërsinë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tij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Dëmtimi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vaskular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shumë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gjasa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komplikacioni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rëndësishëm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Natyrisht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ai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mund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zbulohet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përmes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lëkurës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por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lezionet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vaskulare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fundus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reflektojnë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ndryshime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mirëqenien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fizike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këtë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arsye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diabetikë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kontrollojnë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sytë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paktën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herë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vit.(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144) Sa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rënda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lezionet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enëve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vogla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gjakut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sy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aq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shpesh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t'i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kontrolloni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sytë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Kjo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mase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rëndësishme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sepse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mund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ndodhë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mos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ketë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asnjë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simptomë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verbohet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brenda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javësh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</w:t>
      </w:r>
    </w:p>
    <w:p w14:paraId="2F6D447C" w14:textId="77777777" w:rsidR="00F64915" w:rsidRPr="00F64915" w:rsidRDefault="00F64915" w:rsidP="00F64915">
      <w:pPr>
        <w:spacing w:line="259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mënyrë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ngjashme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veshkave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reflektojnë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gjendjen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përgjithshme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fizike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lezionet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vaskulare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mund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zhvillohen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veshka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shkak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Ashtu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ekzaminimet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syve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kontrolli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funksionit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renal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thelbësor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diabetikë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asnjë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simptomë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zakonisht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simptomat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klinike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shfaqen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vetëm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rastin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avancuara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veshkave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Zakonisht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renale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shoqërohen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dëmtim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vaskular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shumë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rëndë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sotme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funksioni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renal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mund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testohet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analize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rutinë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gjakut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bookmarkStart w:id="14" w:name="_Hlk90981156"/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mbarë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botën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afërsisht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1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3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tipit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2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kronike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veshkave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klinikisht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rëndësishme</w:t>
      </w:r>
      <w:bookmarkEnd w:id="14"/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rëndësishme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theksohet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funksioni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veshkave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bie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dy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herë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shpejt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sesa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pa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do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lastRenderedPageBreak/>
        <w:t>thotë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se ka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kohë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ndërmarrë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veprime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parandaluar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zhvillimin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serioze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shtesë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212)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Prognoza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renale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kronike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po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aq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rëndë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ajo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malinje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.(144)</w:t>
      </w:r>
    </w:p>
    <w:p w14:paraId="0DE921B1" w14:textId="77777777" w:rsidR="00F64915" w:rsidRPr="00F64915" w:rsidRDefault="00F64915" w:rsidP="00F64915">
      <w:pPr>
        <w:spacing w:line="259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shkak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areroskleroza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enëve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vogla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mëdha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gjakut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përkeqësohet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ai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konsiderohet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shumti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metabolike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vetvete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mbart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njëjtin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rrezik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infarkti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sikur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kishin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kaluar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infarkt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miokardi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Ateroskleroza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përbën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praktikisht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80%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gjitha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vdekjeve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midis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diabetikë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Amerikën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Veriut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shumë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se 75%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shtrimit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spital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diabetikë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shkak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kardiovaskulare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Shkaktari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kryesor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vdekjes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infarkti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miokardit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pasuar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sëmundjet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cerebrovaskulare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njohura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bashkërisht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"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iktus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/insult</w:t>
      </w:r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".(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143)</w:t>
      </w:r>
    </w:p>
    <w:p w14:paraId="43BE3235" w14:textId="77777777" w:rsidR="00F64915" w:rsidRPr="00F64915" w:rsidRDefault="00F64915" w:rsidP="00F64915">
      <w:pPr>
        <w:spacing w:line="259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Përbërës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tjerë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kryesorë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zbutjes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pasojave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krahas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uljes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nivelit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glukozës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arritja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presionit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optimal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gjakut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trajtimi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çrregullimit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metabolizimit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yndyrnave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faktorëve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tjerë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rrezikut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fjalë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tjera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antihipertensivët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medikamentet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trajtimin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çrregullimit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metabolizimit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yndyrnave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medikamentet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parandalojnë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koagulimin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frenuesit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grumbullimit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trombociteve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po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aq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rëndësishëm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trajtimin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diabetikë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barnat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antidiabetike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administrim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oral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insulina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145)  </w:t>
      </w:r>
    </w:p>
    <w:p w14:paraId="7298E9DA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bookmarkStart w:id="15" w:name="_Hlk90979470"/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atrial,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përhapur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.(152)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Regjistri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global GARFIELD-AF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tregon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se 21,7%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bookmarkEnd w:id="15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përqindje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ngjashme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raportuara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regjistrat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kombëtarë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Franca,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Britania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Madhe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Italia.(152-154)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Megjithatë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prevalencë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lartë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identifikuar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vende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tjera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botë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: 29.5%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SHBA, 33.7%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Spanjë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37.3%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Gjermani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.(153,160,210)</w:t>
      </w:r>
    </w:p>
    <w:p w14:paraId="6F503EC9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Prevalenca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lartë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përbën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shqetësim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Ngjarjet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kardiovaskulare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– duke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përfshirë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infarktin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cerebral –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shkaku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vdekjes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70%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tipit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2. (211)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Përveç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kësaj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siç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tregohet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meta-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analizë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shtatë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studimeve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shoqërimi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fibrilacionit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atrial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rrit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ndjeshëm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rrezikun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infarktit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cerebral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atrial (RR=1.7; 95% CI 1.4–2.0</w:t>
      </w:r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).(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183)</w:t>
      </w:r>
    </w:p>
    <w:p w14:paraId="7485A91D" w14:textId="77777777" w:rsidR="00F64915" w:rsidRPr="00F64915" w:rsidRDefault="00F64915" w:rsidP="00F64915">
      <w:pPr>
        <w:spacing w:after="0" w:line="240" w:lineRule="auto"/>
        <w:rPr>
          <w:bdr w:val="none" w:sz="0" w:space="0" w:color="auto" w:frame="1"/>
        </w:rPr>
      </w:pPr>
      <w:proofErr w:type="spellStart"/>
      <w:r w:rsidRPr="00F64915">
        <w:rPr>
          <w:bdr w:val="none" w:sz="0" w:space="0" w:color="auto" w:frame="1"/>
        </w:rPr>
        <w:t>Një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prognozë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më</w:t>
      </w:r>
      <w:proofErr w:type="spellEnd"/>
      <w:r w:rsidRPr="00F64915">
        <w:rPr>
          <w:bdr w:val="none" w:sz="0" w:space="0" w:color="auto" w:frame="1"/>
        </w:rPr>
        <w:t xml:space="preserve"> e </w:t>
      </w:r>
      <w:proofErr w:type="spellStart"/>
      <w:r w:rsidRPr="00F64915">
        <w:rPr>
          <w:bdr w:val="none" w:sz="0" w:space="0" w:color="auto" w:frame="1"/>
        </w:rPr>
        <w:t>keqe</w:t>
      </w:r>
      <w:proofErr w:type="spellEnd"/>
      <w:r w:rsidRPr="00F64915">
        <w:rPr>
          <w:bdr w:val="none" w:sz="0" w:space="0" w:color="auto" w:frame="1"/>
        </w:rPr>
        <w:t xml:space="preserve"> u </w:t>
      </w:r>
      <w:proofErr w:type="spellStart"/>
      <w:r w:rsidRPr="00F64915">
        <w:rPr>
          <w:bdr w:val="none" w:sz="0" w:space="0" w:color="auto" w:frame="1"/>
        </w:rPr>
        <w:t>vërejt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gjithashtu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në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regjistrin</w:t>
      </w:r>
      <w:proofErr w:type="spellEnd"/>
      <w:r w:rsidRPr="00F64915">
        <w:rPr>
          <w:bdr w:val="none" w:sz="0" w:space="0" w:color="auto" w:frame="1"/>
        </w:rPr>
        <w:t xml:space="preserve"> e GARFIELD AF, </w:t>
      </w:r>
      <w:proofErr w:type="spellStart"/>
      <w:r w:rsidRPr="00F64915">
        <w:rPr>
          <w:bdr w:val="none" w:sz="0" w:space="0" w:color="auto" w:frame="1"/>
        </w:rPr>
        <w:t>i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cili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zbuloi</w:t>
      </w:r>
      <w:proofErr w:type="spellEnd"/>
      <w:r w:rsidRPr="00F64915">
        <w:rPr>
          <w:bdr w:val="none" w:sz="0" w:space="0" w:color="auto" w:frame="1"/>
        </w:rPr>
        <w:t xml:space="preserve"> se </w:t>
      </w:r>
      <w:proofErr w:type="spellStart"/>
      <w:r w:rsidRPr="00F64915">
        <w:rPr>
          <w:bdr w:val="none" w:sz="0" w:space="0" w:color="auto" w:frame="1"/>
        </w:rPr>
        <w:t>diabeti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në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pacientët</w:t>
      </w:r>
      <w:proofErr w:type="spellEnd"/>
      <w:r w:rsidRPr="00F64915">
        <w:rPr>
          <w:bdr w:val="none" w:sz="0" w:space="0" w:color="auto" w:frame="1"/>
        </w:rPr>
        <w:t xml:space="preserve"> me </w:t>
      </w:r>
      <w:proofErr w:type="spellStart"/>
      <w:r w:rsidRPr="00F64915">
        <w:rPr>
          <w:bdr w:val="none" w:sz="0" w:space="0" w:color="auto" w:frame="1"/>
        </w:rPr>
        <w:t>fibrilacion</w:t>
      </w:r>
      <w:proofErr w:type="spellEnd"/>
      <w:r w:rsidRPr="00F64915">
        <w:rPr>
          <w:bdr w:val="none" w:sz="0" w:space="0" w:color="auto" w:frame="1"/>
        </w:rPr>
        <w:t xml:space="preserve"> atrial </w:t>
      </w:r>
      <w:proofErr w:type="spellStart"/>
      <w:r w:rsidRPr="00F64915">
        <w:rPr>
          <w:bdr w:val="none" w:sz="0" w:space="0" w:color="auto" w:frame="1"/>
        </w:rPr>
        <w:t>shoqërohej</w:t>
      </w:r>
      <w:proofErr w:type="spellEnd"/>
      <w:r w:rsidRPr="00F64915">
        <w:rPr>
          <w:bdr w:val="none" w:sz="0" w:space="0" w:color="auto" w:frame="1"/>
        </w:rPr>
        <w:t xml:space="preserve"> me </w:t>
      </w:r>
      <w:proofErr w:type="spellStart"/>
      <w:r w:rsidRPr="00F64915">
        <w:rPr>
          <w:bdr w:val="none" w:sz="0" w:space="0" w:color="auto" w:frame="1"/>
        </w:rPr>
        <w:t>një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rritje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të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konsiderueshme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të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rrezikut</w:t>
      </w:r>
      <w:proofErr w:type="spellEnd"/>
      <w:r w:rsidRPr="00F64915">
        <w:rPr>
          <w:bdr w:val="none" w:sz="0" w:space="0" w:color="auto" w:frame="1"/>
        </w:rPr>
        <w:t xml:space="preserve"> 2-vjeçar </w:t>
      </w:r>
      <w:proofErr w:type="spellStart"/>
      <w:r w:rsidRPr="00F64915">
        <w:rPr>
          <w:bdr w:val="none" w:sz="0" w:space="0" w:color="auto" w:frame="1"/>
        </w:rPr>
        <w:t>të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infarktit</w:t>
      </w:r>
      <w:proofErr w:type="spellEnd"/>
      <w:r w:rsidRPr="00F64915">
        <w:rPr>
          <w:bdr w:val="none" w:sz="0" w:space="0" w:color="auto" w:frame="1"/>
        </w:rPr>
        <w:t xml:space="preserve"> cerebral /</w:t>
      </w:r>
      <w:proofErr w:type="spellStart"/>
      <w:r w:rsidRPr="00F64915">
        <w:rPr>
          <w:bdr w:val="none" w:sz="0" w:space="0" w:color="auto" w:frame="1"/>
        </w:rPr>
        <w:t>embolisë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sistemike</w:t>
      </w:r>
      <w:proofErr w:type="spellEnd"/>
      <w:r w:rsidRPr="00F64915">
        <w:rPr>
          <w:bdr w:val="none" w:sz="0" w:space="0" w:color="auto" w:frame="1"/>
        </w:rPr>
        <w:t xml:space="preserve"> (HR=1.23; 95% CI 1.03-1.47) </w:t>
      </w:r>
      <w:proofErr w:type="spellStart"/>
      <w:r w:rsidRPr="00F64915">
        <w:rPr>
          <w:bdr w:val="none" w:sz="0" w:space="0" w:color="auto" w:frame="1"/>
        </w:rPr>
        <w:t>dhe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vdekshmërisë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nga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çdo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shkak</w:t>
      </w:r>
      <w:proofErr w:type="spellEnd"/>
      <w:r w:rsidRPr="00F64915">
        <w:rPr>
          <w:bdr w:val="none" w:sz="0" w:space="0" w:color="auto" w:frame="1"/>
        </w:rPr>
        <w:t xml:space="preserve"> (HR=1,27; 95% CI 1,15–1,41) por pa </w:t>
      </w:r>
      <w:proofErr w:type="spellStart"/>
      <w:r w:rsidRPr="00F64915">
        <w:rPr>
          <w:bdr w:val="none" w:sz="0" w:space="0" w:color="auto" w:frame="1"/>
        </w:rPr>
        <w:t>rritje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të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rrezikut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për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ngjarje</w:t>
      </w:r>
      <w:proofErr w:type="spellEnd"/>
      <w:r w:rsidRPr="00F64915">
        <w:rPr>
          <w:bdr w:val="none" w:sz="0" w:space="0" w:color="auto" w:frame="1"/>
        </w:rPr>
        <w:t xml:space="preserve"> </w:t>
      </w:r>
      <w:proofErr w:type="spellStart"/>
      <w:r w:rsidRPr="00F64915">
        <w:rPr>
          <w:bdr w:val="none" w:sz="0" w:space="0" w:color="auto" w:frame="1"/>
        </w:rPr>
        <w:t>hemorragjike</w:t>
      </w:r>
      <w:proofErr w:type="spellEnd"/>
      <w:r w:rsidRPr="00F64915">
        <w:rPr>
          <w:bdr w:val="none" w:sz="0" w:space="0" w:color="auto" w:frame="1"/>
        </w:rPr>
        <w:t xml:space="preserve"> (HR=0,92; 95% CI 0,71–1,18).(160)</w:t>
      </w:r>
    </w:p>
    <w:p w14:paraId="46B5C6BB" w14:textId="77777777" w:rsidR="00F64915" w:rsidRPr="00F64915" w:rsidRDefault="00F64915" w:rsidP="00F64915">
      <w:pPr>
        <w:spacing w:after="0" w:line="240" w:lineRule="auto"/>
        <w:rPr>
          <w:b/>
          <w:bdr w:val="none" w:sz="0" w:space="0" w:color="auto" w:frame="1"/>
          <w:lang w:val="en-GB"/>
        </w:rPr>
      </w:pPr>
    </w:p>
    <w:p w14:paraId="4695BDE3" w14:textId="77777777" w:rsidR="00F64915" w:rsidRPr="00F64915" w:rsidRDefault="00F64915" w:rsidP="00F64915">
      <w:pPr>
        <w:spacing w:after="0" w:line="240" w:lineRule="auto"/>
        <w:rPr>
          <w:b/>
          <w:bdr w:val="none" w:sz="0" w:space="0" w:color="auto" w:frame="1"/>
          <w:lang w:val="en-GB"/>
        </w:rPr>
      </w:pPr>
    </w:p>
    <w:p w14:paraId="79A29204" w14:textId="77777777" w:rsidR="00F64915" w:rsidRPr="00F64915" w:rsidRDefault="00F64915" w:rsidP="00F64915">
      <w:pPr>
        <w:spacing w:after="0" w:line="240" w:lineRule="auto"/>
        <w:rPr>
          <w:b/>
          <w:bdr w:val="none" w:sz="0" w:space="0" w:color="auto" w:frame="1"/>
          <w:lang w:val="en-GB"/>
        </w:rPr>
      </w:pPr>
    </w:p>
    <w:p w14:paraId="6CC89A83" w14:textId="77777777" w:rsidR="00F64915" w:rsidRPr="00F64915" w:rsidRDefault="00F64915" w:rsidP="00F64915">
      <w:pPr>
        <w:spacing w:after="0" w:line="240" w:lineRule="auto"/>
        <w:rPr>
          <w:b/>
          <w:bdr w:val="none" w:sz="0" w:space="0" w:color="auto" w:frame="1"/>
          <w:lang w:val="en-GB"/>
        </w:rPr>
      </w:pPr>
    </w:p>
    <w:p w14:paraId="66DC858E" w14:textId="77777777" w:rsidR="00F64915" w:rsidRPr="00F64915" w:rsidRDefault="00F64915" w:rsidP="00F64915">
      <w:pPr>
        <w:spacing w:after="0" w:line="240" w:lineRule="auto"/>
        <w:rPr>
          <w:b/>
          <w:bdr w:val="none" w:sz="0" w:space="0" w:color="auto" w:frame="1"/>
          <w:lang w:val="en-GB"/>
        </w:rPr>
      </w:pPr>
    </w:p>
    <w:p w14:paraId="34FC7D11" w14:textId="77777777" w:rsidR="00F64915" w:rsidRPr="00F64915" w:rsidRDefault="00F64915" w:rsidP="00F64915">
      <w:pPr>
        <w:spacing w:after="0" w:line="240" w:lineRule="auto"/>
        <w:rPr>
          <w:b/>
          <w:bdr w:val="none" w:sz="0" w:space="0" w:color="auto" w:frame="1"/>
          <w:lang w:val="en-GB"/>
        </w:rPr>
      </w:pPr>
    </w:p>
    <w:p w14:paraId="5556BEE7" w14:textId="77777777" w:rsidR="00F64915" w:rsidRPr="00F64915" w:rsidRDefault="00F64915" w:rsidP="00F64915">
      <w:pPr>
        <w:spacing w:after="0" w:line="240" w:lineRule="auto"/>
        <w:rPr>
          <w:b/>
          <w:bdr w:val="none" w:sz="0" w:space="0" w:color="auto" w:frame="1"/>
        </w:rPr>
      </w:pPr>
      <w:proofErr w:type="spellStart"/>
      <w:r w:rsidRPr="00F64915">
        <w:rPr>
          <w:b/>
          <w:bdr w:val="none" w:sz="0" w:space="0" w:color="auto" w:frame="1"/>
          <w:lang w:val="en-GB"/>
        </w:rPr>
        <w:lastRenderedPageBreak/>
        <w:t>Sëmundjet</w:t>
      </w:r>
      <w:proofErr w:type="spellEnd"/>
      <w:r w:rsidRPr="00F64915">
        <w:rPr>
          <w:b/>
          <w:bdr w:val="none" w:sz="0" w:space="0" w:color="auto" w:frame="1"/>
          <w:lang w:val="en-GB"/>
        </w:rPr>
        <w:t xml:space="preserve"> </w:t>
      </w:r>
      <w:proofErr w:type="spellStart"/>
      <w:r w:rsidRPr="00F64915">
        <w:rPr>
          <w:b/>
          <w:bdr w:val="none" w:sz="0" w:space="0" w:color="auto" w:frame="1"/>
          <w:lang w:val="en-GB"/>
        </w:rPr>
        <w:t>bashkëshoqëruese</w:t>
      </w:r>
      <w:proofErr w:type="spellEnd"/>
      <w:r w:rsidRPr="00F64915">
        <w:rPr>
          <w:b/>
          <w:bdr w:val="none" w:sz="0" w:space="0" w:color="auto" w:frame="1"/>
          <w:lang w:val="en-GB"/>
        </w:rPr>
        <w:t xml:space="preserve"> e </w:t>
      </w:r>
      <w:proofErr w:type="spellStart"/>
      <w:r w:rsidRPr="00F64915">
        <w:rPr>
          <w:b/>
          <w:bdr w:val="none" w:sz="0" w:space="0" w:color="auto" w:frame="1"/>
          <w:lang w:val="en-GB"/>
        </w:rPr>
        <w:t>rrisin</w:t>
      </w:r>
      <w:proofErr w:type="spellEnd"/>
      <w:r w:rsidRPr="00F64915">
        <w:rPr>
          <w:b/>
          <w:bdr w:val="none" w:sz="0" w:space="0" w:color="auto" w:frame="1"/>
          <w:lang w:val="en-GB"/>
        </w:rPr>
        <w:t xml:space="preserve"> </w:t>
      </w:r>
      <w:proofErr w:type="spellStart"/>
      <w:r w:rsidRPr="00F64915">
        <w:rPr>
          <w:b/>
          <w:bdr w:val="none" w:sz="0" w:space="0" w:color="auto" w:frame="1"/>
          <w:lang w:val="en-GB"/>
        </w:rPr>
        <w:t>kompleksitetin</w:t>
      </w:r>
      <w:proofErr w:type="spellEnd"/>
      <w:r w:rsidRPr="00F64915">
        <w:rPr>
          <w:b/>
          <w:bdr w:val="none" w:sz="0" w:space="0" w:color="auto" w:frame="1"/>
          <w:lang w:val="en-GB"/>
        </w:rPr>
        <w:t xml:space="preserve"> e </w:t>
      </w:r>
      <w:proofErr w:type="spellStart"/>
      <w:r w:rsidRPr="00F64915">
        <w:rPr>
          <w:b/>
          <w:bdr w:val="none" w:sz="0" w:space="0" w:color="auto" w:frame="1"/>
          <w:lang w:val="en-GB"/>
        </w:rPr>
        <w:t>parandalimit</w:t>
      </w:r>
      <w:proofErr w:type="spellEnd"/>
      <w:r w:rsidRPr="00F64915">
        <w:rPr>
          <w:b/>
          <w:bdr w:val="none" w:sz="0" w:space="0" w:color="auto" w:frame="1"/>
          <w:lang w:val="en-GB"/>
        </w:rPr>
        <w:t xml:space="preserve"> </w:t>
      </w:r>
      <w:proofErr w:type="spellStart"/>
      <w:r w:rsidRPr="00F64915">
        <w:rPr>
          <w:b/>
          <w:bdr w:val="none" w:sz="0" w:space="0" w:color="auto" w:frame="1"/>
          <w:lang w:val="en-GB"/>
        </w:rPr>
        <w:t>të</w:t>
      </w:r>
      <w:proofErr w:type="spellEnd"/>
      <w:r w:rsidRPr="00F64915">
        <w:rPr>
          <w:b/>
          <w:bdr w:val="none" w:sz="0" w:space="0" w:color="auto" w:frame="1"/>
          <w:lang w:val="en-GB"/>
        </w:rPr>
        <w:t xml:space="preserve"> </w:t>
      </w:r>
      <w:proofErr w:type="spellStart"/>
      <w:r w:rsidRPr="00F64915">
        <w:rPr>
          <w:b/>
          <w:bdr w:val="none" w:sz="0" w:space="0" w:color="auto" w:frame="1"/>
          <w:lang w:val="en-GB"/>
        </w:rPr>
        <w:t>insultit</w:t>
      </w:r>
      <w:proofErr w:type="spellEnd"/>
      <w:r w:rsidRPr="00F64915">
        <w:rPr>
          <w:b/>
          <w:bdr w:val="none" w:sz="0" w:space="0" w:color="auto" w:frame="1"/>
          <w:lang w:val="en-GB"/>
        </w:rPr>
        <w:t xml:space="preserve">, </w:t>
      </w:r>
      <w:proofErr w:type="spellStart"/>
      <w:r w:rsidRPr="00F64915">
        <w:rPr>
          <w:b/>
          <w:bdr w:val="none" w:sz="0" w:space="0" w:color="auto" w:frame="1"/>
          <w:lang w:val="en-GB"/>
        </w:rPr>
        <w:t>në</w:t>
      </w:r>
      <w:proofErr w:type="spellEnd"/>
      <w:r w:rsidRPr="00F64915">
        <w:rPr>
          <w:b/>
          <w:bdr w:val="none" w:sz="0" w:space="0" w:color="auto" w:frame="1"/>
          <w:lang w:val="en-GB"/>
        </w:rPr>
        <w:t xml:space="preserve"> </w:t>
      </w:r>
      <w:proofErr w:type="spellStart"/>
      <w:r w:rsidRPr="00F64915">
        <w:rPr>
          <w:b/>
          <w:bdr w:val="none" w:sz="0" w:space="0" w:color="auto" w:frame="1"/>
          <w:lang w:val="en-GB"/>
        </w:rPr>
        <w:t>pacientët</w:t>
      </w:r>
      <w:proofErr w:type="spellEnd"/>
      <w:r w:rsidRPr="00F64915">
        <w:rPr>
          <w:b/>
          <w:bdr w:val="none" w:sz="0" w:space="0" w:color="auto" w:frame="1"/>
          <w:lang w:val="en-GB"/>
        </w:rPr>
        <w:t xml:space="preserve"> me </w:t>
      </w:r>
      <w:proofErr w:type="spellStart"/>
      <w:r w:rsidRPr="00F64915">
        <w:rPr>
          <w:b/>
          <w:bdr w:val="none" w:sz="0" w:space="0" w:color="auto" w:frame="1"/>
          <w:lang w:val="en-GB"/>
        </w:rPr>
        <w:t>fibrilacion</w:t>
      </w:r>
      <w:proofErr w:type="spellEnd"/>
      <w:r w:rsidRPr="00F64915">
        <w:rPr>
          <w:b/>
          <w:bdr w:val="none" w:sz="0" w:space="0" w:color="auto" w:frame="1"/>
          <w:lang w:val="en-GB"/>
        </w:rPr>
        <w:t xml:space="preserve"> atrial</w:t>
      </w:r>
    </w:p>
    <w:p w14:paraId="7BE699E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r w:rsidRPr="00F649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DEEE9D" wp14:editId="7574B42E">
            <wp:extent cx="5943600" cy="37979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1C85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</w:pPr>
    </w:p>
    <w:p w14:paraId="5DCF0B3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</w:pPr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3.2.2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Evidenca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klinike</w:t>
      </w:r>
      <w:proofErr w:type="spellEnd"/>
    </w:p>
    <w:p w14:paraId="6AEECC5E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Shumë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studime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klinike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mbështesin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përdorimin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antikoagulantëve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rinj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oralë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(NOAC-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; apixaban, dabigatran,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edoxaban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rivaroxaban)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gjitha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studimet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klinike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fazës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III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përfshinë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numër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madh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megjithëse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përqindja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popullatës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ndryshonte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njëri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studim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tjetrin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 (99-102)</w:t>
      </w:r>
    </w:p>
    <w:p w14:paraId="66232E9A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Karakteristikat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studimet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fazë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III me NOAC</w:t>
      </w:r>
    </w:p>
    <w:p w14:paraId="6EBFBEE8" w14:textId="77777777" w:rsidR="00F64915" w:rsidRPr="00F64915" w:rsidRDefault="00F64915" w:rsidP="00F64915">
      <w:pPr>
        <w:spacing w:after="0" w:line="240" w:lineRule="auto"/>
        <w:rPr>
          <w:bCs/>
          <w:bdr w:val="none" w:sz="0" w:space="0" w:color="auto" w:frame="1"/>
        </w:rPr>
      </w:pPr>
      <w:r w:rsidRPr="00F64915">
        <w:rPr>
          <w:bdr w:val="none" w:sz="0" w:space="0" w:color="auto" w:frame="1"/>
        </w:rPr>
        <w:t xml:space="preserve">        </w:t>
      </w:r>
      <w:r w:rsidRPr="00F64915">
        <w:rPr>
          <w:bCs/>
          <w:bdr w:val="none" w:sz="0" w:space="0" w:color="auto" w:frame="1"/>
        </w:rPr>
        <w:t xml:space="preserve">ROCKET AF </w:t>
      </w:r>
      <w:proofErr w:type="spellStart"/>
      <w:r w:rsidRPr="00F64915">
        <w:rPr>
          <w:bCs/>
          <w:bdr w:val="none" w:sz="0" w:space="0" w:color="auto" w:frame="1"/>
        </w:rPr>
        <w:t>kishte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përqindjen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më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të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lartë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të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pacientëve</w:t>
      </w:r>
      <w:proofErr w:type="spellEnd"/>
      <w:r w:rsidRPr="00F64915">
        <w:rPr>
          <w:bCs/>
          <w:bdr w:val="none" w:sz="0" w:space="0" w:color="auto" w:frame="1"/>
        </w:rPr>
        <w:t xml:space="preserve"> me </w:t>
      </w:r>
      <w:proofErr w:type="spellStart"/>
      <w:r w:rsidRPr="00F64915">
        <w:rPr>
          <w:bCs/>
          <w:bdr w:val="none" w:sz="0" w:space="0" w:color="auto" w:frame="1"/>
        </w:rPr>
        <w:t>diabet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melitus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krahasuar</w:t>
      </w:r>
      <w:proofErr w:type="spellEnd"/>
      <w:r w:rsidRPr="00F64915">
        <w:rPr>
          <w:bCs/>
          <w:bdr w:val="none" w:sz="0" w:space="0" w:color="auto" w:frame="1"/>
        </w:rPr>
        <w:t xml:space="preserve"> me    </w:t>
      </w:r>
    </w:p>
    <w:p w14:paraId="4D0BB8E0" w14:textId="77777777" w:rsidR="00F64915" w:rsidRPr="00F64915" w:rsidRDefault="00F64915" w:rsidP="00F64915">
      <w:pPr>
        <w:spacing w:after="0" w:line="240" w:lineRule="auto"/>
        <w:rPr>
          <w:bCs/>
          <w:bdr w:val="none" w:sz="0" w:space="0" w:color="auto" w:frame="1"/>
        </w:rPr>
      </w:pPr>
      <w:r w:rsidRPr="00F64915">
        <w:rPr>
          <w:bCs/>
          <w:bdr w:val="none" w:sz="0" w:space="0" w:color="auto" w:frame="1"/>
        </w:rPr>
        <w:t xml:space="preserve">        </w:t>
      </w:r>
      <w:proofErr w:type="spellStart"/>
      <w:r w:rsidRPr="00F64915">
        <w:rPr>
          <w:bCs/>
          <w:bdr w:val="none" w:sz="0" w:space="0" w:color="auto" w:frame="1"/>
        </w:rPr>
        <w:t>studimet</w:t>
      </w:r>
      <w:proofErr w:type="spellEnd"/>
      <w:r w:rsidRPr="00F64915">
        <w:rPr>
          <w:bCs/>
          <w:bdr w:val="none" w:sz="0" w:space="0" w:color="auto" w:frame="1"/>
        </w:rPr>
        <w:t xml:space="preserve"> e </w:t>
      </w:r>
      <w:proofErr w:type="spellStart"/>
      <w:r w:rsidRPr="00F64915">
        <w:rPr>
          <w:bCs/>
          <w:bdr w:val="none" w:sz="0" w:space="0" w:color="auto" w:frame="1"/>
        </w:rPr>
        <w:t>randomizuara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analoge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fazë</w:t>
      </w:r>
      <w:proofErr w:type="spellEnd"/>
      <w:r w:rsidRPr="00F64915">
        <w:rPr>
          <w:bCs/>
          <w:bdr w:val="none" w:sz="0" w:space="0" w:color="auto" w:frame="1"/>
        </w:rPr>
        <w:t xml:space="preserve"> III </w:t>
      </w:r>
      <w:proofErr w:type="spellStart"/>
      <w:r w:rsidRPr="00F64915">
        <w:rPr>
          <w:bCs/>
          <w:bdr w:val="none" w:sz="0" w:space="0" w:color="auto" w:frame="1"/>
        </w:rPr>
        <w:t>të</w:t>
      </w:r>
      <w:proofErr w:type="spellEnd"/>
      <w:r w:rsidRPr="00F64915">
        <w:rPr>
          <w:bCs/>
          <w:bdr w:val="none" w:sz="0" w:space="0" w:color="auto" w:frame="1"/>
        </w:rPr>
        <w:t xml:space="preserve"> NOAC-</w:t>
      </w:r>
      <w:proofErr w:type="spellStart"/>
      <w:r w:rsidRPr="00F64915">
        <w:rPr>
          <w:bCs/>
          <w:bdr w:val="none" w:sz="0" w:space="0" w:color="auto" w:frame="1"/>
        </w:rPr>
        <w:t>ëve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të</w:t>
      </w:r>
      <w:proofErr w:type="spellEnd"/>
      <w:r w:rsidRPr="00F64915">
        <w:rPr>
          <w:bCs/>
          <w:bdr w:val="none" w:sz="0" w:space="0" w:color="auto" w:frame="1"/>
        </w:rPr>
        <w:t xml:space="preserve"> </w:t>
      </w:r>
      <w:proofErr w:type="spellStart"/>
      <w:r w:rsidRPr="00F64915">
        <w:rPr>
          <w:bCs/>
          <w:bdr w:val="none" w:sz="0" w:space="0" w:color="auto" w:frame="1"/>
        </w:rPr>
        <w:t>tjerë</w:t>
      </w:r>
      <w:proofErr w:type="spellEnd"/>
      <w:r w:rsidRPr="00F64915">
        <w:rPr>
          <w:bCs/>
          <w:bdr w:val="none" w:sz="0" w:space="0" w:color="auto" w:frame="1"/>
        </w:rPr>
        <w:t>.</w:t>
      </w:r>
    </w:p>
    <w:p w14:paraId="55C0471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r w:rsidRPr="00F6491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313CED" wp14:editId="10FB1F73">
            <wp:extent cx="5943600" cy="36080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DFE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ROCKET AF,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cili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vlerësoi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rivaroxabanin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kishte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përqindjen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madhe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popullatën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përgjithshme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rrezik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lartë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bazuar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rezultatin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CHADS</w:t>
      </w:r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  <w:vertAlign w:val="subscript"/>
        </w:rPr>
        <w:t xml:space="preserve">2 </w:t>
      </w:r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score-it. (99-102)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nënanalizë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paracaktuar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ROCKET AF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diabetikë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rivaroxaban u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shoqërua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reduktim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ndjeshëm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rrezikut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vdekje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shkaqe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kardiovaskulare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krahasuar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varfarinën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(HR=0.80; 95% CI 0.64-0.99</w:t>
      </w:r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).(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146) </w:t>
      </w:r>
    </w:p>
    <w:p w14:paraId="3ABF705F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rivaroxabani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tregoi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efikasitet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ngjashëm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varfarinën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përket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parandalimit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cerebral/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embolisë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sistemike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hemorragjisë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madhore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(146) </w:t>
      </w:r>
    </w:p>
    <w:p w14:paraId="5D46CE3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nënanalizat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ARISTOTEL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studimi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fazë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III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apixaban),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apixabani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varfarina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shfaqën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profil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qëndrueshëm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efikasiteti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sigurie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u vu re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asnjë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ndryshim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numrin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vdekjeve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kardiovaskulare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midis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grupeve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trajtimit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147) </w:t>
      </w:r>
    </w:p>
    <w:p w14:paraId="00620EC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Nënanaliza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RE-LY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studimi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fazë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III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dabigatran)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tregoi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ndryshime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domethënës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numrin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vdekjeve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shkaqe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kardiovaskulare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ose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hemorragjive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madhore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dabigatran 110 mg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dabigatran 150 mg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krahasuar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varfarinën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;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megjithatë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doza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dabigatranit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150 mg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dy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herë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u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shoqërua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ulje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konsiderueshme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rrezikut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insult  cerebral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krahasuar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varfarinën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.(148)</w:t>
      </w:r>
    </w:p>
    <w:p w14:paraId="4CDE2A0F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</w:p>
    <w:p w14:paraId="020050A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</w:p>
    <w:p w14:paraId="6122D84E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r w:rsidRPr="00F6491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F23FF8" wp14:editId="448CC19E">
            <wp:extent cx="5943600" cy="38525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06A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</w:p>
    <w:p w14:paraId="3DF9D943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shkak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studimet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klinike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fazë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III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kishin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design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ndryshëm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rekrutuan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popullata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ndryshme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mundur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bëhen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krahasime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drejtpërdrejta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lidhje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sigurinë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efikasitetin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secilit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NOAC. </w:t>
      </w:r>
    </w:p>
    <w:p w14:paraId="3510C4F2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Dëshmitë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mbështesin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përdorimin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botën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rivaroxaban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ofrohen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studimi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XANTUS,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cili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përfshiu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6784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merrnin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rivaroxaban,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cilët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19.6%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kishin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(107) XANTUS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ishte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studim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 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prospektiv</w:t>
      </w:r>
      <w:proofErr w:type="spellEnd"/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botës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 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fazës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IV,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cili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tregoi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rezultatet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ROCKET AF u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pasqyruan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ishin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konsistente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ato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botës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metodologjia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fuqishme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XANTUS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çoi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miratimin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tij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Agjencia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Evropiane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Barnave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;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asnjë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provë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botës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kësaj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natyre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nuk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përfshirë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Përmbledhjen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Karakteristikave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Produktit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shoqëron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Autorizimin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Tregëtim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ndonjë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NOAC-u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tjetër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 (138)</w:t>
      </w:r>
    </w:p>
    <w:p w14:paraId="5F60371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</w:pPr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3.2.3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Rekomandimet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Udhëzuesve</w:t>
      </w:r>
      <w:proofErr w:type="spellEnd"/>
    </w:p>
    <w:p w14:paraId="092DD8D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Udhëzimet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ESC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menaxhimin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fibrilacionit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rekomandime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ndryshme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varësi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rezultatit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CHA</w:t>
      </w:r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  <w:vertAlign w:val="subscript"/>
        </w:rPr>
        <w:t>2</w:t>
      </w:r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DS</w:t>
      </w:r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  <w:vertAlign w:val="subscript"/>
        </w:rPr>
        <w:t>2</w:t>
      </w:r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-VASc score-it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 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Antikoagulimi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oral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rekomandohet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burrat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rezultat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≥2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gratë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rezultat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≥3;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antikoagulimi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oral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merret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parasysh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meshkujt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rezultat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≥1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femrat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rezultat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≥2.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praktikë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shkak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gjinia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femërore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zënë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pikë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secila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tek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gjitha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marrë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lastRenderedPageBreak/>
        <w:t>konsideratë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përdorimi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antikoagulimit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oral.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Antikoagulimi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oral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rekomandohet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(IA)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faktor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tjetër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rreziku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shembull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individët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moshës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≥65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vjeç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 (1)</w:t>
      </w:r>
    </w:p>
    <w:p w14:paraId="3EE3F955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përket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zgjedhjes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antikoagulantëve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udhëzimet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qarta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: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përshtatshëm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trajtim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NOAC,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këta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preferohen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kundrej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antivitaminikëve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K.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Këta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fundit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rekomandohen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zgjedhje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vetëm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atrial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stenozë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valvulave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mitrale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moderuar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deri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rëndë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ose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valvula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mekanike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zemrës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 (1)</w:t>
      </w:r>
    </w:p>
    <w:p w14:paraId="4AE1142F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parandalimin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insultit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cerebral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fibrilacion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atrial, 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rekomandohen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preferencë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ndaj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antivitaminikëve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K (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rekomandim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klasës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IA).</w:t>
      </w:r>
    </w:p>
    <w:p w14:paraId="37D034E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Rekomandimet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ESC 2020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parandalimin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ngjarjeve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tromboembolike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pacintët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>fibrilacion</w:t>
      </w:r>
      <w:proofErr w:type="spellEnd"/>
      <w:r w:rsidRPr="00F64915">
        <w:rPr>
          <w:rFonts w:eastAsia="Times New Roman" w:cstheme="minorHAnsi"/>
          <w:b/>
          <w:color w:val="565656"/>
          <w:sz w:val="24"/>
          <w:szCs w:val="24"/>
          <w:bdr w:val="none" w:sz="0" w:space="0" w:color="auto" w:frame="1"/>
        </w:rPr>
        <w:t xml:space="preserve"> atrial.</w:t>
      </w:r>
    </w:p>
    <w:p w14:paraId="498A55F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r w:rsidRPr="00F649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ECB0E6" wp14:editId="214B53FA">
            <wp:extent cx="5943600" cy="262191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9D1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Udhëzimet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ACC/AHA/HRS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ngjashme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ato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nga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ESC.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Megjithatë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jepen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udhëzime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shtesë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lidhje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ruajtjen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funksionit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veshkave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sugjerojnë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NOAC-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veçanërisht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rivaroxaban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dabigatran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mund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shoqërohen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rezultate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mira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renale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sesa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varfarina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.(</w:t>
      </w:r>
      <w:proofErr w:type="gram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63)</w:t>
      </w:r>
    </w:p>
    <w:p w14:paraId="4DC4F89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</w:pP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dhënat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mbi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cilat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bazohet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ky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udhëzim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janë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konsistente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për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gjë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që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marrë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bashku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me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faktin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rënia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funksionit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ranal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është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një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ndërlikim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shpeshtë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i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diabetit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, do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thotë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se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ky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udhëzim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duhet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merret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parasysh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në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këta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pacientë</w:t>
      </w:r>
      <w:proofErr w:type="spellEnd"/>
      <w:r w:rsidRPr="00F64915">
        <w:rPr>
          <w:rFonts w:eastAsia="Times New Roman" w:cstheme="minorHAnsi"/>
          <w:color w:val="565656"/>
          <w:sz w:val="24"/>
          <w:szCs w:val="24"/>
          <w:bdr w:val="none" w:sz="0" w:space="0" w:color="auto" w:frame="1"/>
        </w:rPr>
        <w:t>.</w:t>
      </w:r>
    </w:p>
    <w:p w14:paraId="188276C7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sz w:val="24"/>
          <w:szCs w:val="24"/>
        </w:rPr>
        <w:t xml:space="preserve">3.3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funksionit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renal</w:t>
      </w:r>
    </w:p>
    <w:p w14:paraId="60137EA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sz w:val="24"/>
          <w:szCs w:val="24"/>
        </w:rPr>
        <w:t xml:space="preserve">3.3.1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Epidemiologjia</w:t>
      </w:r>
      <w:proofErr w:type="spellEnd"/>
    </w:p>
    <w:p w14:paraId="66EF3FCF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Fibrilacioni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aritmia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zakonshme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qëndrueshme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kardiake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prek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shumë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30 </w:t>
      </w:r>
      <w:proofErr w:type="spellStart"/>
      <w:r w:rsidRPr="00F64915">
        <w:rPr>
          <w:rFonts w:eastAsia="Times New Roman" w:cstheme="minorHAnsi"/>
          <w:sz w:val="24"/>
          <w:szCs w:val="24"/>
        </w:rPr>
        <w:t>milionë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njerëz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mbarë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botën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madhor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insult cerebral. (2,69,149)</w:t>
      </w:r>
      <w:r w:rsidRPr="00F64915">
        <w:rPr>
          <w:rFonts w:eastAsia="Times New Roman" w:cstheme="minorHAnsi"/>
          <w:sz w:val="24"/>
          <w:szCs w:val="24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lastRenderedPageBreak/>
        <w:t>Fibrilacioni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shpesh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semundje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bashkë-shoqëruese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hipertensioni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diabeti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insuficenca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kardiake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kronike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(SRK</w:t>
      </w:r>
      <w:proofErr w:type="gramStart"/>
      <w:r w:rsidRPr="00F64915">
        <w:rPr>
          <w:rFonts w:eastAsia="Times New Roman" w:cstheme="minorHAnsi"/>
          <w:sz w:val="24"/>
          <w:szCs w:val="24"/>
        </w:rPr>
        <w:t>)(</w:t>
      </w:r>
      <w:proofErr w:type="gramEnd"/>
      <w:r w:rsidRPr="00F64915">
        <w:rPr>
          <w:rFonts w:eastAsia="Times New Roman" w:cstheme="minorHAnsi"/>
          <w:sz w:val="24"/>
          <w:szCs w:val="24"/>
        </w:rPr>
        <w:t xml:space="preserve">8), me SRK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pranishme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tretën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ambulatorë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atrial.(150) Me </w:t>
      </w:r>
      <w:proofErr w:type="spellStart"/>
      <w:r w:rsidRPr="00F64915">
        <w:rPr>
          <w:rFonts w:eastAsia="Times New Roman" w:cstheme="minorHAnsi"/>
          <w:sz w:val="24"/>
          <w:szCs w:val="24"/>
        </w:rPr>
        <w:t>semundje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kronike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do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kuptojmë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strukturës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zgjat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shumë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3 </w:t>
      </w:r>
      <w:proofErr w:type="spellStart"/>
      <w:r w:rsidRPr="00F64915">
        <w:rPr>
          <w:rFonts w:eastAsia="Times New Roman" w:cstheme="minorHAnsi"/>
          <w:sz w:val="24"/>
          <w:szCs w:val="24"/>
        </w:rPr>
        <w:t>muaj</w:t>
      </w:r>
      <w:proofErr w:type="spellEnd"/>
      <w:r w:rsidRPr="00F64915">
        <w:rPr>
          <w:rFonts w:eastAsia="Times New Roman" w:cstheme="minorHAnsi"/>
          <w:sz w:val="24"/>
          <w:szCs w:val="24"/>
        </w:rPr>
        <w:t>.(151)</w:t>
      </w:r>
    </w:p>
    <w:p w14:paraId="036FD24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Ashpërsia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kronike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klasifikohet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shkallën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filtrimit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glomerular (eGFR)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kategorizohet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pa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faza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I),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lehtë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(</w:t>
      </w:r>
      <w:proofErr w:type="spellStart"/>
      <w:r w:rsidRPr="00F64915">
        <w:rPr>
          <w:rFonts w:eastAsia="Times New Roman" w:cstheme="minorHAnsi"/>
          <w:sz w:val="24"/>
          <w:szCs w:val="24"/>
        </w:rPr>
        <w:t>faza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II),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(</w:t>
      </w:r>
      <w:proofErr w:type="spellStart"/>
      <w:r w:rsidRPr="00F64915">
        <w:rPr>
          <w:rFonts w:eastAsia="Times New Roman" w:cstheme="minorHAnsi"/>
          <w:sz w:val="24"/>
          <w:szCs w:val="24"/>
        </w:rPr>
        <w:t>faza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III),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(</w:t>
      </w:r>
      <w:proofErr w:type="spellStart"/>
      <w:r w:rsidRPr="00F64915">
        <w:rPr>
          <w:rFonts w:eastAsia="Times New Roman" w:cstheme="minorHAnsi"/>
          <w:sz w:val="24"/>
          <w:szCs w:val="24"/>
        </w:rPr>
        <w:t>faza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IV)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stadin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fundit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insuficienca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stadi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V</w:t>
      </w:r>
      <w:proofErr w:type="gramStart"/>
      <w:r w:rsidRPr="00F64915">
        <w:rPr>
          <w:rFonts w:eastAsia="Times New Roman" w:cstheme="minorHAnsi"/>
          <w:sz w:val="24"/>
          <w:szCs w:val="24"/>
        </w:rPr>
        <w:t>).(</w:t>
      </w:r>
      <w:proofErr w:type="gramEnd"/>
      <w:r w:rsidRPr="00F64915">
        <w:rPr>
          <w:rFonts w:eastAsia="Times New Roman" w:cstheme="minorHAnsi"/>
          <w:sz w:val="24"/>
          <w:szCs w:val="24"/>
        </w:rPr>
        <w:t>150,151)</w:t>
      </w:r>
    </w:p>
    <w:p w14:paraId="73E38F3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Klasifikimi</w:t>
      </w:r>
      <w:proofErr w:type="spellEnd"/>
      <w:r w:rsidRPr="00F64915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fazave</w:t>
      </w:r>
      <w:proofErr w:type="spellEnd"/>
      <w:r w:rsidRPr="00F64915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ndryshme</w:t>
      </w:r>
      <w:proofErr w:type="spellEnd"/>
      <w:r w:rsidRPr="00F64915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/>
          <w:bCs/>
          <w:sz w:val="24"/>
          <w:szCs w:val="24"/>
        </w:rPr>
        <w:t xml:space="preserve"> SRK (150,151)</w:t>
      </w:r>
    </w:p>
    <w:p w14:paraId="7BFB0AFF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E1714A" wp14:editId="20C40B10">
                <wp:simplePos x="0" y="0"/>
                <wp:positionH relativeFrom="column">
                  <wp:posOffset>762000</wp:posOffset>
                </wp:positionH>
                <wp:positionV relativeFrom="paragraph">
                  <wp:posOffset>262890</wp:posOffset>
                </wp:positionV>
                <wp:extent cx="1606550" cy="723900"/>
                <wp:effectExtent l="0" t="0" r="12700" b="1905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7239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1ED440" w14:textId="77777777" w:rsidR="00F64915" w:rsidRPr="008C4FB6" w:rsidRDefault="00F64915" w:rsidP="00F64915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C4FB6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 xml:space="preserve">                Faza 1        </w:t>
                            </w:r>
                          </w:p>
                          <w:p w14:paraId="58C15B76" w14:textId="77777777" w:rsidR="00F64915" w:rsidRPr="008C4FB6" w:rsidRDefault="00F64915" w:rsidP="00F64915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C4FB6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ë</w:t>
                            </w:r>
                            <w:r w:rsidRPr="008C4FB6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mtim renal pa  reduktim të funksionit renal ≥90 ml / min</w:t>
                            </w:r>
                          </w:p>
                          <w:p w14:paraId="0CDEB143" w14:textId="77777777" w:rsidR="00F64915" w:rsidRPr="008C4FB6" w:rsidRDefault="00F64915" w:rsidP="00F64915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E1714A" id="Rounded Rectangle 44" o:spid="_x0000_s1026" style="position:absolute;margin-left:60pt;margin-top:20.7pt;width:126.5pt;height:5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" fillcolor="#4472c4" strokecolor="#2f528f" strokeweight="1pt">
                <v:stroke joinstyle="miter"/>
                <v:textbox>
                  <w:txbxContent>
                    <w:p w14:paraId="2B1ED440" w14:textId="77777777" w:rsidR="00F64915" w:rsidRPr="008C4FB6" w:rsidRDefault="00F64915" w:rsidP="00F64915">
                      <w:pPr>
                        <w:pStyle w:val="NoSpacing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8C4FB6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 xml:space="preserve">                Faza 1        </w:t>
                      </w:r>
                    </w:p>
                    <w:p w14:paraId="58C15B76" w14:textId="77777777" w:rsidR="00F64915" w:rsidRPr="008C4FB6" w:rsidRDefault="00F64915" w:rsidP="00F64915">
                      <w:pPr>
                        <w:pStyle w:val="NoSpacing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8C4FB6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D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ë</w:t>
                      </w:r>
                      <w:r w:rsidRPr="008C4FB6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mtim renal pa  reduktim të funksionit renal ≥90 ml / min</w:t>
                      </w:r>
                    </w:p>
                    <w:p w14:paraId="0CDEB143" w14:textId="77777777" w:rsidR="00F64915" w:rsidRPr="008C4FB6" w:rsidRDefault="00F64915" w:rsidP="00F64915">
                      <w:pPr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8E1D1F2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E91CDD" wp14:editId="5904F8AA">
                <wp:simplePos x="0" y="0"/>
                <wp:positionH relativeFrom="column">
                  <wp:posOffset>2343150</wp:posOffset>
                </wp:positionH>
                <wp:positionV relativeFrom="paragraph">
                  <wp:posOffset>260985</wp:posOffset>
                </wp:positionV>
                <wp:extent cx="2006600" cy="1587500"/>
                <wp:effectExtent l="0" t="0" r="31750" b="317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6600" cy="1587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32D9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2DC8A" id="Straight Connector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5pt,20.55pt" to="342.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" strokecolor="#e32d91" strokeweight=".5pt">
                <v:stroke joinstyle="miter"/>
              </v:line>
            </w:pict>
          </mc:Fallback>
        </mc:AlternateContent>
      </w:r>
    </w:p>
    <w:p w14:paraId="3A400DC0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47C4F" wp14:editId="42E1A16A">
                <wp:simplePos x="0" y="0"/>
                <wp:positionH relativeFrom="column">
                  <wp:posOffset>755650</wp:posOffset>
                </wp:positionH>
                <wp:positionV relativeFrom="paragraph">
                  <wp:posOffset>362585</wp:posOffset>
                </wp:positionV>
                <wp:extent cx="1606550" cy="723900"/>
                <wp:effectExtent l="0" t="0" r="1270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7239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430053" w14:textId="77777777" w:rsidR="00F64915" w:rsidRPr="00B02BB0" w:rsidRDefault="00F64915" w:rsidP="00F64915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               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Faza 2</w:t>
                            </w:r>
                          </w:p>
                          <w:p w14:paraId="637057B4" w14:textId="77777777" w:rsidR="00F64915" w:rsidRPr="00B02BB0" w:rsidRDefault="00F64915" w:rsidP="00F64915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ë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mtim i leht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ë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 xml:space="preserve"> renal 60-89 ml/min</w:t>
                            </w:r>
                          </w:p>
                          <w:p w14:paraId="67E16F47" w14:textId="77777777" w:rsidR="00F64915" w:rsidRPr="00297861" w:rsidRDefault="00F64915" w:rsidP="00F64915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C47C4F" id="Rounded Rectangle 13" o:spid="_x0000_s1027" style="position:absolute;margin-left:59.5pt;margin-top:28.55pt;width:126.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" fillcolor="#4472c4" strokecolor="#2f528f" strokeweight="1pt">
                <v:stroke joinstyle="miter"/>
                <v:textbox>
                  <w:txbxContent>
                    <w:p w14:paraId="56430053" w14:textId="77777777" w:rsidR="00F64915" w:rsidRPr="00B02BB0" w:rsidRDefault="00F64915" w:rsidP="00F64915">
                      <w:pPr>
                        <w:pStyle w:val="NoSpacing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               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Faza 2</w:t>
                      </w:r>
                    </w:p>
                    <w:p w14:paraId="637057B4" w14:textId="77777777" w:rsidR="00F64915" w:rsidRPr="00B02BB0" w:rsidRDefault="00F64915" w:rsidP="00F64915">
                      <w:pPr>
                        <w:pStyle w:val="NoSpacing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D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ë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mtim i leht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ë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 xml:space="preserve"> renal 60-89 ml/min</w:t>
                      </w:r>
                    </w:p>
                    <w:p w14:paraId="67E16F47" w14:textId="77777777" w:rsidR="00F64915" w:rsidRPr="00297861" w:rsidRDefault="00F64915" w:rsidP="00F64915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65C5A9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600D0709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A3A9E" wp14:editId="6EA7BACE">
                <wp:simplePos x="0" y="0"/>
                <wp:positionH relativeFrom="column">
                  <wp:posOffset>2330450</wp:posOffset>
                </wp:positionH>
                <wp:positionV relativeFrom="paragraph">
                  <wp:posOffset>7620</wp:posOffset>
                </wp:positionV>
                <wp:extent cx="2012950" cy="762000"/>
                <wp:effectExtent l="0" t="0" r="2540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2950" cy="762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32D9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4E2AB5" id="Straight Connector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5pt,.6pt" to="342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" strokecolor="#e32d91" strokeweight=".5pt">
                <v:stroke joinstyle="miter"/>
              </v:line>
            </w:pict>
          </mc:Fallback>
        </mc:AlternateContent>
      </w:r>
    </w:p>
    <w:p w14:paraId="6ED3C17A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650E5" wp14:editId="744A35EF">
                <wp:simplePos x="0" y="0"/>
                <wp:positionH relativeFrom="column">
                  <wp:posOffset>774700</wp:posOffset>
                </wp:positionH>
                <wp:positionV relativeFrom="paragraph">
                  <wp:posOffset>146685</wp:posOffset>
                </wp:positionV>
                <wp:extent cx="1606550" cy="723900"/>
                <wp:effectExtent l="0" t="0" r="1270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7239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76DD4B" w14:textId="77777777" w:rsidR="00F64915" w:rsidRPr="00B02BB0" w:rsidRDefault="00F64915" w:rsidP="00F64915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               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Faza 3</w:t>
                            </w:r>
                          </w:p>
                          <w:p w14:paraId="411472AB" w14:textId="77777777" w:rsidR="00F64915" w:rsidRPr="00B02BB0" w:rsidRDefault="00F64915" w:rsidP="00F64915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ë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mtim i moderuar renal 30-59 ml/min</w:t>
                            </w:r>
                          </w:p>
                          <w:p w14:paraId="487FDD97" w14:textId="77777777" w:rsidR="00F64915" w:rsidRDefault="00F64915" w:rsidP="00F649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B650E5" id="Rounded Rectangle 16" o:spid="_x0000_s1028" style="position:absolute;margin-left:61pt;margin-top:11.55pt;width:126.5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" fillcolor="#4472c4" strokecolor="#2f528f" strokeweight="1pt">
                <v:stroke joinstyle="miter"/>
                <v:textbox>
                  <w:txbxContent>
                    <w:p w14:paraId="4E76DD4B" w14:textId="77777777" w:rsidR="00F64915" w:rsidRPr="00B02BB0" w:rsidRDefault="00F64915" w:rsidP="00F64915">
                      <w:pPr>
                        <w:pStyle w:val="NoSpacing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               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Faza 3</w:t>
                      </w:r>
                    </w:p>
                    <w:p w14:paraId="411472AB" w14:textId="77777777" w:rsidR="00F64915" w:rsidRPr="00B02BB0" w:rsidRDefault="00F64915" w:rsidP="00F64915">
                      <w:pPr>
                        <w:pStyle w:val="NoSpacing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D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ë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mtim i moderuar renal 30-59 ml/min</w:t>
                      </w:r>
                    </w:p>
                    <w:p w14:paraId="487FDD97" w14:textId="77777777" w:rsidR="00F64915" w:rsidRDefault="00F64915" w:rsidP="00F649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64915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3FC5F" wp14:editId="59F5ADBD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1606550" cy="723900"/>
                <wp:effectExtent l="0" t="0" r="1270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7239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64D108" w14:textId="77777777" w:rsidR="00F64915" w:rsidRPr="00880E54" w:rsidRDefault="00F64915" w:rsidP="00F64915">
                            <w:pPr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880E54">
                              <w:rPr>
                                <w:color w:val="FFFFFF" w:themeColor="background1"/>
                                <w:lang w:val="en-GB"/>
                              </w:rPr>
                              <w:t>GFR – Glomerular Filtraton Rate (shkalla e filtrimit glomerular)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03FC5F" id="Rounded Rectangle 15" o:spid="_x0000_s1029" style="position:absolute;margin-left:75.3pt;margin-top:4.45pt;width:126.5pt;height:57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" fillcolor="#4472c4" strokecolor="#2f528f" strokeweight="1pt">
                <v:stroke joinstyle="miter"/>
                <v:textbox>
                  <w:txbxContent>
                    <w:p w14:paraId="6C64D108" w14:textId="77777777" w:rsidR="00F64915" w:rsidRPr="00880E54" w:rsidRDefault="00F64915" w:rsidP="00F64915">
                      <w:pPr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r w:rsidRPr="00880E54">
                        <w:rPr>
                          <w:color w:val="FFFFFF" w:themeColor="background1"/>
                          <w:lang w:val="en-GB"/>
                        </w:rPr>
                        <w:t>GFR – Glomerular Filtraton Rate (shkalla e filtrimit glomerular)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B2640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714B6" wp14:editId="2D8256EC">
                <wp:simplePos x="0" y="0"/>
                <wp:positionH relativeFrom="column">
                  <wp:posOffset>2330450</wp:posOffset>
                </wp:positionH>
                <wp:positionV relativeFrom="paragraph">
                  <wp:posOffset>73660</wp:posOffset>
                </wp:positionV>
                <wp:extent cx="1993900" cy="1803400"/>
                <wp:effectExtent l="0" t="0" r="2540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3900" cy="1803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32D9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E4EC50" id="Straight Connector 2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5pt,5.8pt" to="340.5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" strokecolor="#e32d91" strokeweight=".5pt">
                <v:stroke joinstyle="miter"/>
              </v:line>
            </w:pict>
          </mc:Fallback>
        </mc:AlternateContent>
      </w:r>
      <w:r w:rsidRPr="00F64915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4D562D" wp14:editId="3DEFF043">
                <wp:simplePos x="0" y="0"/>
                <wp:positionH relativeFrom="column">
                  <wp:posOffset>2343150</wp:posOffset>
                </wp:positionH>
                <wp:positionV relativeFrom="paragraph">
                  <wp:posOffset>60960</wp:posOffset>
                </wp:positionV>
                <wp:extent cx="2006600" cy="939800"/>
                <wp:effectExtent l="0" t="0" r="31750" b="317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6600" cy="939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32D9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DAF0C" id="Straight Connector 1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5pt,4.8pt" to="342.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" strokecolor="#e32d91" strokeweight=".5pt">
                <v:stroke joinstyle="miter"/>
              </v:line>
            </w:pict>
          </mc:Fallback>
        </mc:AlternateContent>
      </w:r>
      <w:r w:rsidRPr="00F64915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1142E" wp14:editId="2DCFFA62">
                <wp:simplePos x="0" y="0"/>
                <wp:positionH relativeFrom="column">
                  <wp:posOffset>2387600</wp:posOffset>
                </wp:positionH>
                <wp:positionV relativeFrom="paragraph">
                  <wp:posOffset>60960</wp:posOffset>
                </wp:positionV>
                <wp:extent cx="1949450" cy="38100"/>
                <wp:effectExtent l="0" t="0" r="317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945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32D9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9F194" id="Straight Connector 1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pt,4.8pt" to="341.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" strokecolor="#e32d91" strokeweight=".5pt">
                <v:stroke joinstyle="miter"/>
              </v:line>
            </w:pict>
          </mc:Fallback>
        </mc:AlternateContent>
      </w:r>
    </w:p>
    <w:p w14:paraId="72B41A03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C55AFE" wp14:editId="14409080">
                <wp:simplePos x="0" y="0"/>
                <wp:positionH relativeFrom="column">
                  <wp:posOffset>736600</wp:posOffset>
                </wp:positionH>
                <wp:positionV relativeFrom="paragraph">
                  <wp:posOffset>303530</wp:posOffset>
                </wp:positionV>
                <wp:extent cx="1606550" cy="723900"/>
                <wp:effectExtent l="0" t="0" r="1270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7239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B3FE50" w14:textId="77777777" w:rsidR="00F64915" w:rsidRPr="00B02BB0" w:rsidRDefault="00F64915" w:rsidP="00F64915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 xml:space="preserve">                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Faza 4</w:t>
                            </w:r>
                          </w:p>
                          <w:p w14:paraId="7E303E2B" w14:textId="77777777" w:rsidR="00F64915" w:rsidRPr="00B02BB0" w:rsidRDefault="00F64915" w:rsidP="00F64915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ë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mtim i 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ë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ë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 xml:space="preserve"> renal 15-29 ml/mim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55AFE" id="Rounded Rectangle 21" o:spid="_x0000_s1030" style="position:absolute;margin-left:58pt;margin-top:23.9pt;width:126.5pt;height:5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" fillcolor="#4472c4" strokecolor="#2f528f" strokeweight="1pt">
                <v:stroke joinstyle="miter"/>
                <v:textbox>
                  <w:txbxContent>
                    <w:p w14:paraId="72B3FE50" w14:textId="77777777" w:rsidR="00F64915" w:rsidRPr="00B02BB0" w:rsidRDefault="00F64915" w:rsidP="00F64915">
                      <w:pPr>
                        <w:pStyle w:val="NoSpacing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 xml:space="preserve">                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Faza 4</w:t>
                      </w:r>
                    </w:p>
                    <w:p w14:paraId="7E303E2B" w14:textId="77777777" w:rsidR="00F64915" w:rsidRPr="00B02BB0" w:rsidRDefault="00F64915" w:rsidP="00F64915">
                      <w:pPr>
                        <w:pStyle w:val="NoSpacing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D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ë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mtim i r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ë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ë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 xml:space="preserve"> renal 15-29 ml/mim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56CB25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56BC0D3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075357A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F44A42" wp14:editId="35D16B97">
                <wp:simplePos x="0" y="0"/>
                <wp:positionH relativeFrom="column">
                  <wp:posOffset>723900</wp:posOffset>
                </wp:positionH>
                <wp:positionV relativeFrom="paragraph">
                  <wp:posOffset>88900</wp:posOffset>
                </wp:positionV>
                <wp:extent cx="1606550" cy="723900"/>
                <wp:effectExtent l="0" t="0" r="1270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7239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DE23F" w14:textId="77777777" w:rsidR="00F64915" w:rsidRPr="00B02BB0" w:rsidRDefault="00F64915" w:rsidP="00F64915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              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Faza 5</w:t>
                            </w:r>
                          </w:p>
                          <w:p w14:paraId="446D50A5" w14:textId="77777777" w:rsidR="00F64915" w:rsidRPr="00B02BB0" w:rsidRDefault="00F64915" w:rsidP="00F64915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ë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mundje renale faz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ë</w:t>
                            </w:r>
                            <w:r w:rsidRPr="00B02BB0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 xml:space="preserve"> e fundit / mosfunksionim renal ≤15 ml/min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F44A42" id="Rounded Rectangle 22" o:spid="_x0000_s1031" style="position:absolute;margin-left:57pt;margin-top:7pt;width:126.5pt;height:5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" fillcolor="#4472c4" strokecolor="#2f528f" strokeweight="1pt">
                <v:stroke joinstyle="miter"/>
                <v:textbox>
                  <w:txbxContent>
                    <w:p w14:paraId="1BCDE23F" w14:textId="77777777" w:rsidR="00F64915" w:rsidRPr="00B02BB0" w:rsidRDefault="00F64915" w:rsidP="00F64915">
                      <w:pPr>
                        <w:pStyle w:val="NoSpacing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               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Faza 5</w:t>
                      </w:r>
                    </w:p>
                    <w:p w14:paraId="446D50A5" w14:textId="77777777" w:rsidR="00F64915" w:rsidRPr="00B02BB0" w:rsidRDefault="00F64915" w:rsidP="00F64915">
                      <w:pPr>
                        <w:pStyle w:val="NoSpacing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S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ë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mundje renale faz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ë</w:t>
                      </w:r>
                      <w:r w:rsidRPr="00B02BB0">
                        <w:rPr>
                          <w:b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 xml:space="preserve"> e fundit / mosfunksionim renal ≤15 ml/min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56E21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572C2ADA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5474C443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Siç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vërehet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regjistrin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global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GARFIELD-AF,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mbarë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botën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10.4%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gjithashtu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deri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renal. (152) </w:t>
      </w:r>
      <w:proofErr w:type="spellStart"/>
      <w:r w:rsidRPr="00F64915">
        <w:rPr>
          <w:rFonts w:eastAsia="Times New Roman" w:cstheme="minorHAnsi"/>
          <w:sz w:val="24"/>
          <w:szCs w:val="24"/>
        </w:rPr>
        <w:t>Përqindje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raportuar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popullatat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Spanjë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Francë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;(153,154) </w:t>
      </w:r>
      <w:proofErr w:type="spellStart"/>
      <w:r w:rsidRPr="00F64915">
        <w:rPr>
          <w:rFonts w:eastAsia="Times New Roman" w:cstheme="minorHAnsi"/>
          <w:sz w:val="24"/>
          <w:szCs w:val="24"/>
        </w:rPr>
        <w:t>megjithatë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normat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prevalencës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lastRenderedPageBreak/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</w:t>
      </w:r>
      <w:proofErr w:type="spellStart"/>
      <w:r w:rsidRPr="00F64915">
        <w:rPr>
          <w:rFonts w:eastAsia="Times New Roman" w:cstheme="minorHAnsi"/>
          <w:sz w:val="24"/>
          <w:szCs w:val="24"/>
        </w:rPr>
        <w:t>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dukshëm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vende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tjera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Gjermania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Italia, </w:t>
      </w:r>
      <w:proofErr w:type="spellStart"/>
      <w:r w:rsidRPr="00F64915">
        <w:rPr>
          <w:rFonts w:eastAsia="Times New Roman" w:cstheme="minorHAnsi"/>
          <w:sz w:val="24"/>
          <w:szCs w:val="24"/>
        </w:rPr>
        <w:t>Hollanda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SHBA.</w:t>
      </w:r>
    </w:p>
    <w:p w14:paraId="1E9A1AB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Kjo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prevalencë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njëkohësisht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kronike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sepse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kronike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rritje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50%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embolisë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sistemike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rritje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shumë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F64915">
        <w:rPr>
          <w:rFonts w:eastAsia="Times New Roman" w:cstheme="minorHAnsi"/>
          <w:sz w:val="24"/>
          <w:szCs w:val="24"/>
        </w:rPr>
        <w:t>dyfish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.(158)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shumë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30 %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deri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rritja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ashpërsisë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komplikacione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metejshme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cerebral.(150)</w:t>
      </w:r>
    </w:p>
    <w:p w14:paraId="190029F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bookmarkStart w:id="16" w:name="_Hlk90981352"/>
      <w:proofErr w:type="spellStart"/>
      <w:r w:rsidRPr="00F64915">
        <w:rPr>
          <w:rFonts w:eastAsia="Times New Roman" w:cstheme="minorHAnsi"/>
          <w:sz w:val="24"/>
          <w:szCs w:val="24"/>
        </w:rPr>
        <w:t>Krahasuar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normal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lehtë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(eGFR ≥60 ml/min),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vdekjes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rritet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përkatësisht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1,2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5,9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(eGFR 30-59 ml/min)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stadin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perfundimtar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(eGFR &lt;15 ml/min).(</w:t>
      </w:r>
      <w:bookmarkEnd w:id="16"/>
      <w:r w:rsidRPr="00F64915">
        <w:rPr>
          <w:rFonts w:eastAsia="Times New Roman" w:cstheme="minorHAnsi"/>
          <w:sz w:val="24"/>
          <w:szCs w:val="24"/>
        </w:rPr>
        <w:t>159)</w:t>
      </w:r>
      <w:r w:rsidRPr="00F64915">
        <w:rPr>
          <w:rFonts w:eastAsia="Times New Roman" w:cstheme="minorHAnsi"/>
          <w:sz w:val="24"/>
          <w:szCs w:val="24"/>
          <w:vertAlign w:val="superscript"/>
        </w:rPr>
        <w:t xml:space="preserve"> </w:t>
      </w:r>
      <w:r w:rsidRPr="00F64915">
        <w:rPr>
          <w:rFonts w:eastAsia="Times New Roman" w:cstheme="minorHAnsi"/>
          <w:sz w:val="24"/>
          <w:szCs w:val="24"/>
        </w:rPr>
        <w:t xml:space="preserve">Po </w:t>
      </w:r>
      <w:proofErr w:type="spellStart"/>
      <w:r w:rsidRPr="00F64915">
        <w:rPr>
          <w:rFonts w:eastAsia="Times New Roman" w:cstheme="minorHAnsi"/>
          <w:sz w:val="24"/>
          <w:szCs w:val="24"/>
        </w:rPr>
        <w:t>kështu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shtrimit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spital </w:t>
      </w:r>
      <w:proofErr w:type="spellStart"/>
      <w:r w:rsidRPr="00F64915">
        <w:rPr>
          <w:rFonts w:eastAsia="Times New Roman" w:cstheme="minorHAnsi"/>
          <w:sz w:val="24"/>
          <w:szCs w:val="24"/>
        </w:rPr>
        <w:t>rritet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ashpërsinë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renal;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1,1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3,1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rritur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respektivisht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t'u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shtruar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spital </w:t>
      </w:r>
      <w:proofErr w:type="spellStart"/>
      <w:r w:rsidRPr="00F64915">
        <w:rPr>
          <w:rFonts w:eastAsia="Times New Roman" w:cstheme="minorHAnsi"/>
          <w:sz w:val="24"/>
          <w:szCs w:val="24"/>
        </w:rPr>
        <w:t>krahasuar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ata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normal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>.(159)</w:t>
      </w:r>
    </w:p>
    <w:p w14:paraId="36578F4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kronike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diabeti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shfaqet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15-30%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atrial. </w:t>
      </w:r>
      <w:proofErr w:type="spellStart"/>
      <w:r w:rsidRPr="00F64915">
        <w:rPr>
          <w:rFonts w:eastAsia="Times New Roman" w:cstheme="minorHAnsi"/>
          <w:sz w:val="24"/>
          <w:szCs w:val="24"/>
        </w:rPr>
        <w:t>Ashtu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diabeti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faktor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insult cerebral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atrial. (160)</w:t>
      </w:r>
    </w:p>
    <w:p w14:paraId="58204B6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69F928C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sz w:val="24"/>
          <w:szCs w:val="24"/>
        </w:rPr>
        <w:t xml:space="preserve">3.3.2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Evidenca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klinike</w:t>
      </w:r>
      <w:proofErr w:type="spellEnd"/>
    </w:p>
    <w:p w14:paraId="169F026A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Incidenca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duke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profilaksi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oral. (69) </w:t>
      </w:r>
      <w:proofErr w:type="spellStart"/>
      <w:r w:rsidRPr="00F64915">
        <w:rPr>
          <w:rFonts w:eastAsia="Times New Roman" w:cstheme="minorHAnsi"/>
          <w:sz w:val="24"/>
          <w:szCs w:val="24"/>
        </w:rPr>
        <w:t>Katër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kryesore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fazës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III </w:t>
      </w:r>
      <w:proofErr w:type="spellStart"/>
      <w:r w:rsidRPr="00F64915">
        <w:rPr>
          <w:rFonts w:eastAsia="Times New Roman" w:cstheme="minorHAnsi"/>
          <w:sz w:val="24"/>
          <w:szCs w:val="24"/>
        </w:rPr>
        <w:t>krahasuan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efikasitetin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sigurinë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rinj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oralë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(NOAC) me </w:t>
      </w:r>
      <w:proofErr w:type="spellStart"/>
      <w:r w:rsidRPr="00F64915">
        <w:rPr>
          <w:rFonts w:eastAsia="Times New Roman" w:cstheme="minorHAnsi"/>
          <w:sz w:val="24"/>
          <w:szCs w:val="24"/>
        </w:rPr>
        <w:t>varfarinën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(ARISTOTLE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apixaban; RE-LY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dabigatran; ENGAGE AF-TIMI 48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edoxaban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; ROCKET AF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rivaroxaban</w:t>
      </w:r>
      <w:proofErr w:type="gramStart"/>
      <w:r w:rsidRPr="00F64915">
        <w:rPr>
          <w:rFonts w:eastAsia="Times New Roman" w:cstheme="minorHAnsi"/>
          <w:sz w:val="24"/>
          <w:szCs w:val="24"/>
        </w:rPr>
        <w:t>).(</w:t>
      </w:r>
      <w:proofErr w:type="gramEnd"/>
      <w:r w:rsidRPr="00F64915">
        <w:rPr>
          <w:rFonts w:eastAsia="Times New Roman" w:cstheme="minorHAnsi"/>
          <w:sz w:val="24"/>
          <w:szCs w:val="24"/>
        </w:rPr>
        <w:t>99-102)</w:t>
      </w:r>
    </w:p>
    <w:p w14:paraId="6D2C49F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Studimet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dizajn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megjithëse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ato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ndryshonin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numrin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rekrutuar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renal, me ROCKET AF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përqindjen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renal,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ndjekur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ENGAGE AF-TIMI 48, RE-LY </w:t>
      </w:r>
      <w:proofErr w:type="spellStart"/>
      <w:r w:rsidRPr="00F64915">
        <w:rPr>
          <w:rFonts w:eastAsia="Times New Roman" w:cstheme="minorHAnsi"/>
          <w:sz w:val="24"/>
          <w:szCs w:val="24"/>
        </w:rPr>
        <w:t>pastaj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ARISTOTLE. (70, 99-102) </w:t>
      </w:r>
      <w:proofErr w:type="spellStart"/>
      <w:r w:rsidRPr="00F64915">
        <w:rPr>
          <w:rFonts w:eastAsia="Times New Roman" w:cstheme="minorHAnsi"/>
          <w:sz w:val="24"/>
          <w:szCs w:val="24"/>
        </w:rPr>
        <w:t>Katër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ndryshonin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rezultatet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mesatare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CHADS</w:t>
      </w:r>
      <w:r w:rsidRPr="00F64915">
        <w:rPr>
          <w:rFonts w:eastAsia="Times New Roman" w:cstheme="minorHAnsi"/>
          <w:sz w:val="24"/>
          <w:szCs w:val="24"/>
          <w:vertAlign w:val="subscript"/>
        </w:rPr>
        <w:t xml:space="preserve">2 </w:t>
      </w:r>
      <w:r w:rsidRPr="00F64915">
        <w:rPr>
          <w:rFonts w:eastAsia="Times New Roman" w:cstheme="minorHAnsi"/>
          <w:sz w:val="24"/>
          <w:szCs w:val="24"/>
        </w:rPr>
        <w:t xml:space="preserve">score-it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nëngrupin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renal.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ROCKET AF </w:t>
      </w:r>
      <w:proofErr w:type="spellStart"/>
      <w:r w:rsidRPr="00F64915">
        <w:rPr>
          <w:rFonts w:eastAsia="Times New Roman" w:cstheme="minorHAnsi"/>
          <w:sz w:val="24"/>
          <w:szCs w:val="24"/>
        </w:rPr>
        <w:t>rekrutoi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përqindjen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infarkt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(91%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</w:t>
      </w:r>
      <w:proofErr w:type="spellStart"/>
      <w:r w:rsidRPr="00F64915">
        <w:rPr>
          <w:rFonts w:eastAsia="Times New Roman" w:cstheme="minorHAnsi"/>
          <w:sz w:val="24"/>
          <w:szCs w:val="24"/>
        </w:rPr>
        <w:t>kishin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CHADS</w:t>
      </w:r>
      <w:r w:rsidRPr="00F64915">
        <w:rPr>
          <w:rFonts w:eastAsia="Times New Roman" w:cstheme="minorHAnsi"/>
          <w:sz w:val="24"/>
          <w:szCs w:val="24"/>
          <w:vertAlign w:val="subscript"/>
        </w:rPr>
        <w:t>2</w:t>
      </w:r>
      <w:r w:rsidRPr="00F64915">
        <w:rPr>
          <w:rFonts w:eastAsia="Times New Roman" w:cstheme="minorHAnsi"/>
          <w:sz w:val="24"/>
          <w:szCs w:val="24"/>
        </w:rPr>
        <w:t xml:space="preserve"> ≥3),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ndjekur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ARISTOTLE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RE-LY;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ENGAGE AF-TIMI 48,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raportohet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përqindja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me CHADS2 ≥3. (70, 99-102, 161-163)</w:t>
      </w:r>
    </w:p>
    <w:p w14:paraId="571F5290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67AF4EA1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6491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1960BD" wp14:editId="6EA1072D">
            <wp:extent cx="6520824" cy="234314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40" cy="23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915">
        <w:rPr>
          <w:rFonts w:eastAsia="Times New Roman" w:cstheme="minorHAnsi"/>
          <w:noProof/>
          <w:sz w:val="24"/>
          <w:szCs w:val="24"/>
        </w:rPr>
        <w:t xml:space="preserve"> </w:t>
      </w:r>
    </w:p>
    <w:p w14:paraId="4B685B0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0"/>
          <w:szCs w:val="20"/>
        </w:rPr>
      </w:pPr>
      <w:r w:rsidRPr="00F64915">
        <w:rPr>
          <w:rFonts w:eastAsia="Times New Roman" w:cstheme="minorHAnsi"/>
          <w:b/>
          <w:sz w:val="20"/>
          <w:szCs w:val="20"/>
        </w:rPr>
        <w:t xml:space="preserve">                          N= 18201                                N=18113                             N=21105                                N=14264</w:t>
      </w:r>
    </w:p>
    <w:p w14:paraId="7D7985B1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0"/>
          <w:szCs w:val="20"/>
        </w:rPr>
      </w:pPr>
      <w:r w:rsidRPr="00F64915">
        <w:rPr>
          <w:rFonts w:eastAsia="Times New Roman" w:cstheme="minorHAnsi"/>
          <w:b/>
          <w:sz w:val="20"/>
          <w:szCs w:val="20"/>
        </w:rPr>
        <w:t xml:space="preserve">           </w:t>
      </w:r>
      <w:proofErr w:type="spellStart"/>
      <w:r w:rsidRPr="00F64915">
        <w:rPr>
          <w:rFonts w:eastAsia="Times New Roman" w:cstheme="minorHAnsi"/>
          <w:b/>
          <w:sz w:val="20"/>
          <w:szCs w:val="20"/>
        </w:rPr>
        <w:t>Mestarja</w:t>
      </w:r>
      <w:proofErr w:type="spellEnd"/>
      <w:r w:rsidRPr="00F64915">
        <w:rPr>
          <w:rFonts w:eastAsia="Times New Roman" w:cstheme="minorHAnsi"/>
          <w:b/>
          <w:sz w:val="20"/>
          <w:szCs w:val="20"/>
        </w:rPr>
        <w:t xml:space="preserve"> e CHADS</w:t>
      </w:r>
      <w:r w:rsidRPr="00F64915">
        <w:rPr>
          <w:rFonts w:eastAsia="Times New Roman" w:cstheme="minorHAnsi"/>
          <w:b/>
          <w:sz w:val="20"/>
          <w:szCs w:val="20"/>
          <w:vertAlign w:val="subscript"/>
        </w:rPr>
        <w:t>2</w:t>
      </w:r>
      <w:r w:rsidRPr="00F64915">
        <w:rPr>
          <w:rFonts w:eastAsia="Times New Roman" w:cstheme="minorHAnsi"/>
          <w:b/>
          <w:sz w:val="20"/>
          <w:szCs w:val="20"/>
        </w:rPr>
        <w:t>=2.6           CHADS</w:t>
      </w:r>
      <w:r w:rsidRPr="00F64915">
        <w:rPr>
          <w:rFonts w:eastAsia="Times New Roman" w:cstheme="minorHAnsi"/>
          <w:b/>
          <w:sz w:val="20"/>
          <w:szCs w:val="20"/>
          <w:vertAlign w:val="subscript"/>
        </w:rPr>
        <w:t>2</w:t>
      </w:r>
      <w:r w:rsidRPr="00F64915">
        <w:rPr>
          <w:rFonts w:eastAsia="Times New Roman" w:cstheme="minorHAnsi"/>
          <w:b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0"/>
          <w:szCs w:val="20"/>
        </w:rPr>
        <w:t>mesatar</w:t>
      </w:r>
      <w:proofErr w:type="spellEnd"/>
      <w:r w:rsidRPr="00F64915">
        <w:rPr>
          <w:rFonts w:eastAsia="Times New Roman" w:cstheme="minorHAnsi"/>
          <w:b/>
          <w:sz w:val="20"/>
          <w:szCs w:val="20"/>
        </w:rPr>
        <w:t xml:space="preserve">             </w:t>
      </w:r>
      <w:proofErr w:type="spellStart"/>
      <w:r w:rsidRPr="00F64915">
        <w:rPr>
          <w:rFonts w:eastAsia="Times New Roman" w:cstheme="minorHAnsi"/>
          <w:b/>
          <w:sz w:val="20"/>
          <w:szCs w:val="20"/>
        </w:rPr>
        <w:t>Mestarja</w:t>
      </w:r>
      <w:proofErr w:type="spellEnd"/>
      <w:r w:rsidRPr="00F64915">
        <w:rPr>
          <w:rFonts w:eastAsia="Times New Roman" w:cstheme="minorHAnsi"/>
          <w:b/>
          <w:sz w:val="20"/>
          <w:szCs w:val="20"/>
        </w:rPr>
        <w:t xml:space="preserve"> e CHADS</w:t>
      </w:r>
      <w:r w:rsidRPr="00F64915">
        <w:rPr>
          <w:rFonts w:eastAsia="Times New Roman" w:cstheme="minorHAnsi"/>
          <w:b/>
          <w:sz w:val="20"/>
          <w:szCs w:val="20"/>
          <w:vertAlign w:val="subscript"/>
        </w:rPr>
        <w:t>2</w:t>
      </w:r>
      <w:r w:rsidRPr="00F64915">
        <w:rPr>
          <w:rFonts w:eastAsia="Times New Roman" w:cstheme="minorHAnsi"/>
          <w:b/>
          <w:sz w:val="20"/>
          <w:szCs w:val="20"/>
        </w:rPr>
        <w:t xml:space="preserve">=3.1        </w:t>
      </w:r>
      <w:proofErr w:type="spellStart"/>
      <w:r w:rsidRPr="00F64915">
        <w:rPr>
          <w:rFonts w:eastAsia="Times New Roman" w:cstheme="minorHAnsi"/>
          <w:b/>
          <w:sz w:val="20"/>
          <w:szCs w:val="20"/>
        </w:rPr>
        <w:t>Mestarja</w:t>
      </w:r>
      <w:proofErr w:type="spellEnd"/>
      <w:r w:rsidRPr="00F64915">
        <w:rPr>
          <w:rFonts w:eastAsia="Times New Roman" w:cstheme="minorHAnsi"/>
          <w:b/>
          <w:sz w:val="20"/>
          <w:szCs w:val="20"/>
        </w:rPr>
        <w:t xml:space="preserve"> e CHADS</w:t>
      </w:r>
      <w:r w:rsidRPr="00F64915">
        <w:rPr>
          <w:rFonts w:eastAsia="Times New Roman" w:cstheme="minorHAnsi"/>
          <w:b/>
          <w:sz w:val="20"/>
          <w:szCs w:val="20"/>
          <w:vertAlign w:val="subscript"/>
        </w:rPr>
        <w:t>2</w:t>
      </w:r>
      <w:r w:rsidRPr="00F64915">
        <w:rPr>
          <w:rFonts w:eastAsia="Times New Roman" w:cstheme="minorHAnsi"/>
          <w:b/>
          <w:sz w:val="20"/>
          <w:szCs w:val="20"/>
        </w:rPr>
        <w:t xml:space="preserve">=3,7                                                                   </w:t>
      </w:r>
    </w:p>
    <w:p w14:paraId="3A0AC931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0"/>
          <w:szCs w:val="20"/>
        </w:rPr>
      </w:pPr>
      <w:r w:rsidRPr="00F64915">
        <w:rPr>
          <w:rFonts w:eastAsia="Times New Roman" w:cstheme="minorHAnsi"/>
          <w:b/>
          <w:sz w:val="20"/>
          <w:szCs w:val="20"/>
        </w:rPr>
        <w:t xml:space="preserve">                                                                    </w:t>
      </w:r>
      <w:proofErr w:type="spellStart"/>
      <w:r w:rsidRPr="00F64915">
        <w:rPr>
          <w:rFonts w:eastAsia="Times New Roman" w:cstheme="minorHAnsi"/>
          <w:b/>
          <w:sz w:val="20"/>
          <w:szCs w:val="20"/>
        </w:rPr>
        <w:t>i</w:t>
      </w:r>
      <w:proofErr w:type="spellEnd"/>
      <w:r w:rsidRPr="00F64915">
        <w:rPr>
          <w:rFonts w:eastAsia="Times New Roman" w:cstheme="minorHAnsi"/>
          <w:b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0"/>
          <w:szCs w:val="20"/>
        </w:rPr>
        <w:t>papublikuar</w:t>
      </w:r>
      <w:proofErr w:type="spellEnd"/>
    </w:p>
    <w:p w14:paraId="4AD53A3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0"/>
          <w:szCs w:val="20"/>
        </w:rPr>
      </w:pPr>
      <w:r w:rsidRPr="00F64915">
        <w:rPr>
          <w:rFonts w:eastAsia="Times New Roman" w:cstheme="minorHAnsi"/>
          <w:b/>
          <w:sz w:val="20"/>
          <w:szCs w:val="20"/>
        </w:rPr>
        <w:t xml:space="preserve">                 CHADS</w:t>
      </w:r>
      <w:r w:rsidRPr="00F64915">
        <w:rPr>
          <w:rFonts w:eastAsia="Times New Roman" w:cstheme="minorHAnsi"/>
          <w:b/>
          <w:sz w:val="20"/>
          <w:szCs w:val="20"/>
          <w:vertAlign w:val="subscript"/>
        </w:rPr>
        <w:t>2</w:t>
      </w:r>
      <w:r w:rsidRPr="00F64915">
        <w:rPr>
          <w:rFonts w:eastAsia="Times New Roman" w:cstheme="minorHAnsi"/>
          <w:b/>
          <w:sz w:val="20"/>
          <w:szCs w:val="20"/>
        </w:rPr>
        <w:t>≥3 (45</w:t>
      </w:r>
      <w:proofErr w:type="gramStart"/>
      <w:r w:rsidRPr="00F64915">
        <w:rPr>
          <w:rFonts w:eastAsia="Times New Roman" w:cstheme="minorHAnsi"/>
          <w:b/>
          <w:sz w:val="20"/>
          <w:szCs w:val="20"/>
        </w:rPr>
        <w:t xml:space="preserve">%)   </w:t>
      </w:r>
      <w:proofErr w:type="gramEnd"/>
      <w:r w:rsidRPr="00F64915">
        <w:rPr>
          <w:rFonts w:eastAsia="Times New Roman" w:cstheme="minorHAnsi"/>
          <w:b/>
          <w:sz w:val="20"/>
          <w:szCs w:val="20"/>
        </w:rPr>
        <w:t xml:space="preserve">              CHADS</w:t>
      </w:r>
      <w:r w:rsidRPr="00F64915">
        <w:rPr>
          <w:rFonts w:eastAsia="Times New Roman" w:cstheme="minorHAnsi"/>
          <w:b/>
          <w:sz w:val="20"/>
          <w:szCs w:val="20"/>
          <w:vertAlign w:val="subscript"/>
        </w:rPr>
        <w:t>2</w:t>
      </w:r>
      <w:r w:rsidRPr="00F64915">
        <w:rPr>
          <w:rFonts w:eastAsia="Times New Roman" w:cstheme="minorHAnsi"/>
          <w:b/>
          <w:sz w:val="20"/>
          <w:szCs w:val="20"/>
        </w:rPr>
        <w:t>≥3 (45%)              CHADS</w:t>
      </w:r>
      <w:r w:rsidRPr="00F64915">
        <w:rPr>
          <w:rFonts w:eastAsia="Times New Roman" w:cstheme="minorHAnsi"/>
          <w:b/>
          <w:sz w:val="20"/>
          <w:szCs w:val="20"/>
          <w:vertAlign w:val="subscript"/>
        </w:rPr>
        <w:t>2</w:t>
      </w:r>
      <w:r w:rsidRPr="00F64915">
        <w:rPr>
          <w:rFonts w:eastAsia="Times New Roman" w:cstheme="minorHAnsi"/>
          <w:b/>
          <w:sz w:val="20"/>
          <w:szCs w:val="20"/>
        </w:rPr>
        <w:t xml:space="preserve">≥3 </w:t>
      </w:r>
      <w:proofErr w:type="spellStart"/>
      <w:r w:rsidRPr="00F64915">
        <w:rPr>
          <w:rFonts w:eastAsia="Times New Roman" w:cstheme="minorHAnsi"/>
          <w:b/>
          <w:sz w:val="20"/>
          <w:szCs w:val="20"/>
        </w:rPr>
        <w:t>i</w:t>
      </w:r>
      <w:proofErr w:type="spellEnd"/>
      <w:r w:rsidRPr="00F64915">
        <w:rPr>
          <w:rFonts w:eastAsia="Times New Roman" w:cstheme="minorHAnsi"/>
          <w:b/>
          <w:sz w:val="20"/>
          <w:szCs w:val="20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0"/>
          <w:szCs w:val="20"/>
        </w:rPr>
        <w:t>papublikuar</w:t>
      </w:r>
      <w:proofErr w:type="spellEnd"/>
      <w:r w:rsidRPr="00F64915">
        <w:rPr>
          <w:rFonts w:eastAsia="Times New Roman" w:cstheme="minorHAnsi"/>
          <w:b/>
          <w:sz w:val="20"/>
          <w:szCs w:val="20"/>
        </w:rPr>
        <w:t xml:space="preserve">            CHADS</w:t>
      </w:r>
      <w:r w:rsidRPr="00F64915">
        <w:rPr>
          <w:rFonts w:eastAsia="Times New Roman" w:cstheme="minorHAnsi"/>
          <w:b/>
          <w:sz w:val="20"/>
          <w:szCs w:val="20"/>
          <w:vertAlign w:val="subscript"/>
        </w:rPr>
        <w:t>2</w:t>
      </w:r>
      <w:r w:rsidRPr="00F64915">
        <w:rPr>
          <w:rFonts w:eastAsia="Times New Roman" w:cstheme="minorHAnsi"/>
          <w:b/>
          <w:sz w:val="20"/>
          <w:szCs w:val="20"/>
        </w:rPr>
        <w:t xml:space="preserve">≥3 (91%)          </w:t>
      </w:r>
    </w:p>
    <w:p w14:paraId="7127FD0A" w14:textId="77777777" w:rsidR="00F64915" w:rsidRPr="00F64915" w:rsidRDefault="00F64915" w:rsidP="00F6491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proofErr w:type="spellStart"/>
      <w:r w:rsidRPr="00F64915">
        <w:rPr>
          <w:rFonts w:cstheme="minorHAnsi"/>
          <w:b/>
          <w:bCs/>
          <w:sz w:val="24"/>
          <w:szCs w:val="24"/>
        </w:rPr>
        <w:t>Pacientët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fibrilacion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atrial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dhe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dëmtim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të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moderuar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renal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në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studimet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kryesore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fazë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III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të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NOAC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për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parandalimin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insultit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tek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pacinetët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fibrilacion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atrial.</w:t>
      </w:r>
      <w:r w:rsidRPr="00F64915">
        <w:rPr>
          <w:rFonts w:cstheme="minorHAnsi"/>
          <w:b/>
          <w:bCs/>
          <w:sz w:val="24"/>
          <w:szCs w:val="24"/>
        </w:rPr>
        <w:br/>
      </w:r>
      <w:proofErr w:type="spellStart"/>
      <w:r w:rsidRPr="00F64915">
        <w:rPr>
          <w:rFonts w:cstheme="minorHAnsi"/>
          <w:b/>
          <w:bCs/>
          <w:sz w:val="24"/>
          <w:szCs w:val="24"/>
        </w:rPr>
        <w:t>Rezultatet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e CHADS</w:t>
      </w:r>
      <w:r w:rsidRPr="00F64915">
        <w:rPr>
          <w:rFonts w:cstheme="minorHAnsi"/>
          <w:b/>
          <w:bCs/>
          <w:sz w:val="24"/>
          <w:szCs w:val="24"/>
          <w:vertAlign w:val="subscript"/>
        </w:rPr>
        <w:t xml:space="preserve">2 </w:t>
      </w:r>
      <w:r w:rsidRPr="00F64915">
        <w:rPr>
          <w:rFonts w:cstheme="minorHAnsi"/>
          <w:b/>
          <w:bCs/>
          <w:sz w:val="24"/>
          <w:szCs w:val="24"/>
        </w:rPr>
        <w:t xml:space="preserve">score-t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tregohen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për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pacientët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me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dëmtim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të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64915">
        <w:rPr>
          <w:rFonts w:cstheme="minorHAnsi"/>
          <w:b/>
          <w:bCs/>
          <w:sz w:val="24"/>
          <w:szCs w:val="24"/>
        </w:rPr>
        <w:t>moderuar</w:t>
      </w:r>
      <w:proofErr w:type="spellEnd"/>
      <w:r w:rsidRPr="00F64915">
        <w:rPr>
          <w:rFonts w:cstheme="minorHAnsi"/>
          <w:b/>
          <w:bCs/>
          <w:sz w:val="24"/>
          <w:szCs w:val="24"/>
        </w:rPr>
        <w:t xml:space="preserve"> renal. (99-102, 161-164)</w:t>
      </w:r>
    </w:p>
    <w:p w14:paraId="26236265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vertAlign w:val="superscript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tjetër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ndryshim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kryesor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katër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kriteri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caktuar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dozës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NOAC-</w:t>
      </w:r>
      <w:proofErr w:type="spellStart"/>
      <w:r w:rsidRPr="00F64915">
        <w:rPr>
          <w:rFonts w:eastAsia="Times New Roman" w:cstheme="minorHAnsi"/>
          <w:sz w:val="24"/>
          <w:szCs w:val="24"/>
        </w:rPr>
        <w:t>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ROCKET AF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vetmi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bazuar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vetëm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.(101)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klirensi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kreatininës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[</w:t>
      </w:r>
      <w:proofErr w:type="spellStart"/>
      <w:r w:rsidRPr="00F64915">
        <w:rPr>
          <w:rFonts w:eastAsia="Times New Roman" w:cstheme="minorHAnsi"/>
          <w:sz w:val="24"/>
          <w:szCs w:val="24"/>
        </w:rPr>
        <w:t>CrCl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] 30–49 ml/min)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morën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prej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15 mg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>.(10</w:t>
      </w:r>
      <w:bookmarkStart w:id="17" w:name="_Hlk90982385"/>
      <w:r w:rsidRPr="00F64915">
        <w:rPr>
          <w:rFonts w:eastAsia="Times New Roman" w:cstheme="minorHAnsi"/>
          <w:sz w:val="24"/>
          <w:szCs w:val="24"/>
        </w:rPr>
        <w:t xml:space="preserve">0, 101, 162, 163)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ARISTOTLE,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(</w:t>
      </w:r>
      <w:proofErr w:type="spellStart"/>
      <w:r w:rsidRPr="00F64915">
        <w:rPr>
          <w:rFonts w:eastAsia="Times New Roman" w:cstheme="minorHAnsi"/>
          <w:sz w:val="24"/>
          <w:szCs w:val="24"/>
        </w:rPr>
        <w:t>kreatinina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serum ≥1,5 mg/ dl) </w:t>
      </w:r>
      <w:proofErr w:type="spellStart"/>
      <w:r w:rsidRPr="00F64915">
        <w:rPr>
          <w:rFonts w:eastAsia="Times New Roman" w:cstheme="minorHAnsi"/>
          <w:sz w:val="24"/>
          <w:szCs w:val="24"/>
        </w:rPr>
        <w:t>duhej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80 </w:t>
      </w:r>
      <w:proofErr w:type="spellStart"/>
      <w:r w:rsidRPr="00F64915">
        <w:rPr>
          <w:rFonts w:eastAsia="Times New Roman" w:cstheme="minorHAnsi"/>
          <w:sz w:val="24"/>
          <w:szCs w:val="24"/>
        </w:rPr>
        <w:t>vjeç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peshë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trupore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≤60 kg (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dyja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marrë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apixaban 2,5 mg </w:t>
      </w:r>
      <w:proofErr w:type="spellStart"/>
      <w:r w:rsidRPr="00F64915">
        <w:rPr>
          <w:rFonts w:eastAsia="Times New Roman" w:cstheme="minorHAnsi"/>
          <w:sz w:val="24"/>
          <w:szCs w:val="24"/>
        </w:rPr>
        <w:t>dy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.(163)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ENGAGE AF-TIMI 48, u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edoxaban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pranishëm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kriteret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mëposhtëm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F64915">
        <w:rPr>
          <w:rFonts w:eastAsia="Times New Roman" w:cstheme="minorHAnsi"/>
          <w:sz w:val="24"/>
          <w:szCs w:val="24"/>
        </w:rPr>
        <w:t>klirensi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kreatininës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30-50 ml/min; </w:t>
      </w:r>
      <w:proofErr w:type="spellStart"/>
      <w:r w:rsidRPr="00F64915">
        <w:rPr>
          <w:rFonts w:eastAsia="Times New Roman" w:cstheme="minorHAnsi"/>
          <w:sz w:val="24"/>
          <w:szCs w:val="24"/>
        </w:rPr>
        <w:t>pesha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trupore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≤60 kg;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njëkohshëm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ciklosporinës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dronedaronit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eritromicinës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ketokonazolit</w:t>
      </w:r>
      <w:proofErr w:type="spellEnd"/>
      <w:r w:rsidRPr="00F64915">
        <w:rPr>
          <w:rFonts w:eastAsia="Times New Roman" w:cstheme="minorHAnsi"/>
          <w:sz w:val="24"/>
          <w:szCs w:val="24"/>
        </w:rPr>
        <w:t>.(100)</w:t>
      </w:r>
      <w:bookmarkEnd w:id="17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ENGAGE AF-TIMI 48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edoxaban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vu re </w:t>
      </w:r>
      <w:bookmarkStart w:id="18" w:name="_Hlk90983877"/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prirje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ulje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efikasitetit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me </w:t>
      </w:r>
      <w:proofErr w:type="spellStart"/>
      <w:r w:rsidRPr="00F64915">
        <w:rPr>
          <w:rFonts w:eastAsia="Times New Roman" w:cstheme="minorHAnsi"/>
          <w:sz w:val="24"/>
          <w:szCs w:val="24"/>
        </w:rPr>
        <w:t>rritjen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klirensit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kreatinines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prandaj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edoxaban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jo-valvular 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klirens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kreatininës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 </w:t>
      </w:r>
      <w:proofErr w:type="spellStart"/>
      <w:r w:rsidRPr="00F64915">
        <w:rPr>
          <w:rFonts w:eastAsia="Times New Roman" w:cstheme="minorHAnsi"/>
          <w:sz w:val="24"/>
          <w:szCs w:val="24"/>
        </w:rPr>
        <w:t>vetëm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pas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kujdesshëm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individual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tromboembolisë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hemorragjise</w:t>
      </w:r>
      <w:proofErr w:type="spellEnd"/>
      <w:r w:rsidRPr="00F64915">
        <w:rPr>
          <w:rFonts w:eastAsia="Times New Roman" w:cstheme="minorHAnsi"/>
          <w:sz w:val="24"/>
          <w:szCs w:val="24"/>
        </w:rPr>
        <w:t>).(168)</w:t>
      </w:r>
    </w:p>
    <w:bookmarkEnd w:id="18"/>
    <w:p w14:paraId="3682769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Dëmtimi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rritur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infarkt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cerebral,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vdekje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atrial. (164) </w:t>
      </w:r>
      <w:proofErr w:type="spellStart"/>
      <w:r w:rsidRPr="00F64915">
        <w:rPr>
          <w:rFonts w:eastAsia="Times New Roman" w:cstheme="minorHAnsi"/>
          <w:sz w:val="24"/>
          <w:szCs w:val="24"/>
        </w:rPr>
        <w:t>Megjithatë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analizat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nëngrupet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r w:rsidRPr="00F64915">
        <w:rPr>
          <w:rFonts w:eastAsia="Times New Roman" w:cstheme="minorHAnsi"/>
          <w:sz w:val="24"/>
          <w:szCs w:val="24"/>
        </w:rPr>
        <w:lastRenderedPageBreak/>
        <w:t xml:space="preserve">renal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ARISTOTLE, ENGAGE AF-TIMI 48, ROCKET AF, J-ROCKET AF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RE-LY </w:t>
      </w:r>
      <w:proofErr w:type="spellStart"/>
      <w:r w:rsidRPr="00F64915">
        <w:rPr>
          <w:rFonts w:eastAsia="Times New Roman" w:cstheme="minorHAnsi"/>
          <w:sz w:val="24"/>
          <w:szCs w:val="24"/>
        </w:rPr>
        <w:t>treguan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numerikisht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embolike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sistemike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NOAC-</w:t>
      </w:r>
      <w:proofErr w:type="spellStart"/>
      <w:r w:rsidRPr="00F64915">
        <w:rPr>
          <w:rFonts w:eastAsia="Times New Roman" w:cstheme="minorHAnsi"/>
          <w:sz w:val="24"/>
          <w:szCs w:val="24"/>
        </w:rPr>
        <w:t>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krahasuar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varfarinën</w:t>
      </w:r>
      <w:proofErr w:type="spellEnd"/>
      <w:r w:rsidRPr="00F64915">
        <w:rPr>
          <w:rFonts w:eastAsia="Times New Roman" w:cstheme="minorHAnsi"/>
          <w:sz w:val="24"/>
          <w:szCs w:val="24"/>
        </w:rPr>
        <w:t>. (151)</w:t>
      </w:r>
    </w:p>
    <w:p w14:paraId="460D282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meta-</w:t>
      </w:r>
      <w:proofErr w:type="spellStart"/>
      <w:r w:rsidRPr="00F64915">
        <w:rPr>
          <w:rFonts w:eastAsia="Times New Roman" w:cstheme="minorHAnsi"/>
          <w:sz w:val="24"/>
          <w:szCs w:val="24"/>
        </w:rPr>
        <w:t>analizë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ARISTOTLE, RE-LY, ENGAGE AF-TIMI 48, ROCKET AF </w:t>
      </w:r>
      <w:proofErr w:type="spellStart"/>
      <w:r w:rsidRPr="00F64915">
        <w:rPr>
          <w:rFonts w:eastAsia="Times New Roman" w:cstheme="minorHAnsi"/>
          <w:sz w:val="24"/>
          <w:szCs w:val="24"/>
        </w:rPr>
        <w:t>tregoi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profil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favorshëm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përfitim-rrezik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NOAC </w:t>
      </w:r>
      <w:proofErr w:type="spellStart"/>
      <w:r w:rsidRPr="00F64915">
        <w:rPr>
          <w:rFonts w:eastAsia="Times New Roman" w:cstheme="minorHAnsi"/>
          <w:sz w:val="24"/>
          <w:szCs w:val="24"/>
        </w:rPr>
        <w:t>ndaj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varfarinës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>. (70)</w:t>
      </w:r>
    </w:p>
    <w:p w14:paraId="01CAF03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vertAlign w:val="superscript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Studimi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XANTUS </w:t>
      </w:r>
      <w:proofErr w:type="spellStart"/>
      <w:r w:rsidRPr="00F64915">
        <w:rPr>
          <w:rFonts w:eastAsia="Times New Roman" w:cstheme="minorHAnsi"/>
          <w:sz w:val="24"/>
          <w:szCs w:val="24"/>
        </w:rPr>
        <w:t>investigoi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sigurinë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efikasitetin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 (rivaroxaban)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botën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ndërkombëtar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prospektiv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vëzhgues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bëri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.(107)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t'u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pasur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diagnozë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jo-valvular,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moshës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≥18 </w:t>
      </w:r>
      <w:proofErr w:type="spellStart"/>
      <w:r w:rsidRPr="00F64915">
        <w:rPr>
          <w:rFonts w:eastAsia="Times New Roman" w:cstheme="minorHAnsi"/>
          <w:sz w:val="24"/>
          <w:szCs w:val="24"/>
        </w:rPr>
        <w:t>vjeç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terapi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cerebral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embolisë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sistemike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.(107)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përfshinë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gjithsej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6784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9.4% </w:t>
      </w:r>
      <w:proofErr w:type="spellStart"/>
      <w:r w:rsidRPr="00F64915">
        <w:rPr>
          <w:rFonts w:eastAsia="Times New Roman" w:cstheme="minorHAnsi"/>
          <w:sz w:val="24"/>
          <w:szCs w:val="24"/>
        </w:rPr>
        <w:t>kishin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CrCl</w:t>
      </w:r>
      <w:proofErr w:type="spellEnd"/>
      <w:r w:rsidRPr="00F64915">
        <w:rPr>
          <w:rFonts w:eastAsia="Times New Roman" w:cstheme="minorHAnsi"/>
          <w:sz w:val="24"/>
          <w:szCs w:val="24"/>
        </w:rPr>
        <w:t>&lt;50 ml/min).(107)</w:t>
      </w:r>
      <w:r w:rsidRPr="00F64915">
        <w:rPr>
          <w:rFonts w:eastAsia="Times New Roman" w:cstheme="minorHAnsi"/>
          <w:sz w:val="24"/>
          <w:szCs w:val="24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Rezultatet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përgjithshme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vëzhguara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XANTUS </w:t>
      </w:r>
      <w:proofErr w:type="spellStart"/>
      <w:r w:rsidRPr="00F64915">
        <w:rPr>
          <w:rFonts w:eastAsia="Times New Roman" w:cstheme="minorHAnsi"/>
          <w:sz w:val="24"/>
          <w:szCs w:val="24"/>
        </w:rPr>
        <w:t>rikonfirmuar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rezultatet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vërejtura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ROCKET AF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lidhje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efikasitetin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sigurinë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barit</w:t>
      </w:r>
      <w:proofErr w:type="spellEnd"/>
      <w:r w:rsidRPr="00F64915">
        <w:rPr>
          <w:rFonts w:eastAsia="Times New Roman" w:cstheme="minorHAnsi"/>
          <w:sz w:val="24"/>
          <w:szCs w:val="24"/>
        </w:rPr>
        <w:t>.(101,107)</w:t>
      </w:r>
    </w:p>
    <w:p w14:paraId="616EF5E0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Kohët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fundit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vlerësua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botës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ndikimi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ishemik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cerebrale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3758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 jo-valvular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trajtuar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krahasuar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varfarinën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.(165) </w:t>
      </w:r>
      <w:proofErr w:type="spellStart"/>
      <w:r w:rsidRPr="00F64915">
        <w:rPr>
          <w:rFonts w:eastAsia="Times New Roman" w:cstheme="minorHAnsi"/>
          <w:sz w:val="24"/>
          <w:szCs w:val="24"/>
        </w:rPr>
        <w:t>Normat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cerebal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dukshëm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ulëta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trajtuar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krahasuar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trajtuar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varfarinë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(0.8 </w:t>
      </w:r>
      <w:proofErr w:type="spellStart"/>
      <w:r w:rsidRPr="00F64915">
        <w:rPr>
          <w:rFonts w:eastAsia="Times New Roman" w:cstheme="minorHAnsi"/>
          <w:sz w:val="24"/>
          <w:szCs w:val="24"/>
        </w:rPr>
        <w:t>kundrejt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6.0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100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pacientë-vjet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respektivisht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F64915">
        <w:rPr>
          <w:rFonts w:eastAsia="Times New Roman" w:cstheme="minorHAnsi"/>
          <w:sz w:val="24"/>
          <w:szCs w:val="24"/>
        </w:rPr>
        <w:t>raporti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[HR]=0.09; 95% </w:t>
      </w:r>
      <w:proofErr w:type="spellStart"/>
      <w:r w:rsidRPr="00F64915">
        <w:rPr>
          <w:rFonts w:eastAsia="Times New Roman" w:cstheme="minorHAnsi"/>
          <w:sz w:val="24"/>
          <w:szCs w:val="24"/>
        </w:rPr>
        <w:t>intervali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besimit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[CI] 0.01-0.72; p=0.02).(165) </w:t>
      </w:r>
      <w:proofErr w:type="spellStart"/>
      <w:r w:rsidRPr="00F64915">
        <w:rPr>
          <w:rFonts w:eastAsia="Times New Roman" w:cstheme="minorHAnsi"/>
          <w:sz w:val="24"/>
          <w:szCs w:val="24"/>
        </w:rPr>
        <w:t>Përveç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kësaj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ishte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po </w:t>
      </w:r>
      <w:proofErr w:type="spellStart"/>
      <w:r w:rsidRPr="00F64915">
        <w:rPr>
          <w:rFonts w:eastAsia="Times New Roman" w:cstheme="minorHAnsi"/>
          <w:sz w:val="24"/>
          <w:szCs w:val="24"/>
        </w:rPr>
        <w:t>aq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sigurt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varfarina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pa </w:t>
      </w:r>
      <w:proofErr w:type="spellStart"/>
      <w:r w:rsidRPr="00F64915">
        <w:rPr>
          <w:rFonts w:eastAsia="Times New Roman" w:cstheme="minorHAnsi"/>
          <w:sz w:val="24"/>
          <w:szCs w:val="24"/>
        </w:rPr>
        <w:t>dallime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statistikisht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domethënëse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kategoritë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renal.(165)</w:t>
      </w:r>
    </w:p>
    <w:p w14:paraId="78DB8889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1911F1C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F64915">
        <w:rPr>
          <w:rFonts w:eastAsia="Times New Roman" w:cstheme="minorHAnsi"/>
          <w:b/>
          <w:sz w:val="24"/>
          <w:szCs w:val="24"/>
        </w:rPr>
        <w:t xml:space="preserve">3.3.3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Rekomandimet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udhëzuesve</w:t>
      </w:r>
      <w:proofErr w:type="spellEnd"/>
    </w:p>
    <w:p w14:paraId="6074F219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Udhëzimet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evropiane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amerikane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rendisin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katër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NOAC-</w:t>
      </w:r>
      <w:proofErr w:type="spellStart"/>
      <w:r w:rsidRPr="00F64915">
        <w:rPr>
          <w:rFonts w:eastAsia="Times New Roman" w:cstheme="minorHAnsi"/>
          <w:sz w:val="24"/>
          <w:szCs w:val="24"/>
        </w:rPr>
        <w:t>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opsionin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preferuar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trajtimit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insultit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atrial.(63,123,166) </w:t>
      </w:r>
      <w:proofErr w:type="spellStart"/>
      <w:r w:rsidRPr="00F64915">
        <w:rPr>
          <w:rFonts w:eastAsia="Times New Roman" w:cstheme="minorHAnsi"/>
          <w:sz w:val="24"/>
          <w:szCs w:val="24"/>
        </w:rPr>
        <w:t>Megjithatë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NOAC-</w:t>
      </w:r>
      <w:proofErr w:type="spellStart"/>
      <w:r w:rsidRPr="00F64915">
        <w:rPr>
          <w:rFonts w:eastAsia="Times New Roman" w:cstheme="minorHAnsi"/>
          <w:sz w:val="24"/>
          <w:szCs w:val="24"/>
        </w:rPr>
        <w:t>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farë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shkalle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eliminimi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nëpërmjet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bazuar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dhënat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farmakokinetike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nevojiten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.(63,167-170)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apixaban, </w:t>
      </w:r>
      <w:proofErr w:type="spellStart"/>
      <w:r w:rsidRPr="00F64915">
        <w:rPr>
          <w:rFonts w:eastAsia="Times New Roman" w:cstheme="minorHAnsi"/>
          <w:sz w:val="24"/>
          <w:szCs w:val="24"/>
        </w:rPr>
        <w:t>edoxaban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rivaroxaban, </w:t>
      </w:r>
      <w:proofErr w:type="spellStart"/>
      <w:r w:rsidRPr="00F64915">
        <w:rPr>
          <w:rFonts w:eastAsia="Times New Roman" w:cstheme="minorHAnsi"/>
          <w:sz w:val="24"/>
          <w:szCs w:val="24"/>
        </w:rPr>
        <w:t>ekspozimi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rritet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vetëm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uljen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renal, </w:t>
      </w:r>
      <w:proofErr w:type="spellStart"/>
      <w:r w:rsidRPr="00F64915">
        <w:rPr>
          <w:rFonts w:eastAsia="Times New Roman" w:cstheme="minorHAnsi"/>
          <w:sz w:val="24"/>
          <w:szCs w:val="24"/>
        </w:rPr>
        <w:t>ndërsa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ekspozimi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ndaj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dabigatran,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85%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eleminuar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veshkat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rritet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mënyrë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dramatike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.(167-170) </w:t>
      </w:r>
      <w:proofErr w:type="spellStart"/>
      <w:r w:rsidRPr="00F64915">
        <w:rPr>
          <w:rFonts w:eastAsia="Times New Roman" w:cstheme="minorHAnsi"/>
          <w:sz w:val="24"/>
          <w:szCs w:val="24"/>
        </w:rPr>
        <w:t>Përkatësisht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dabigatran </w:t>
      </w:r>
      <w:proofErr w:type="spellStart"/>
      <w:r w:rsidRPr="00F64915">
        <w:rPr>
          <w:rFonts w:eastAsia="Times New Roman" w:cstheme="minorHAnsi"/>
          <w:sz w:val="24"/>
          <w:szCs w:val="24"/>
        </w:rPr>
        <w:t>kundërindikohet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bookmarkStart w:id="19" w:name="_Hlk90982682"/>
      <w:proofErr w:type="spellStart"/>
      <w:r w:rsidRPr="00F64915">
        <w:rPr>
          <w:rFonts w:eastAsia="Times New Roman" w:cstheme="minorHAnsi"/>
          <w:sz w:val="24"/>
          <w:szCs w:val="24"/>
        </w:rPr>
        <w:t>klirens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kreatininës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&lt;30 ml/min</w:t>
      </w:r>
      <w:bookmarkEnd w:id="19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NOAC-</w:t>
      </w:r>
      <w:proofErr w:type="spellStart"/>
      <w:r w:rsidRPr="00F64915">
        <w:rPr>
          <w:rFonts w:eastAsia="Times New Roman" w:cstheme="minorHAnsi"/>
          <w:sz w:val="24"/>
          <w:szCs w:val="24"/>
        </w:rPr>
        <w:t>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tjerë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rekomandohen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klirens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kreatininës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&lt;15 ml/min.(167-170) </w:t>
      </w:r>
      <w:proofErr w:type="spellStart"/>
      <w:r w:rsidRPr="00F64915">
        <w:rPr>
          <w:rFonts w:eastAsia="Times New Roman" w:cstheme="minorHAnsi"/>
          <w:sz w:val="24"/>
          <w:szCs w:val="24"/>
        </w:rPr>
        <w:t>Megjithatë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theksohet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se NOAC-</w:t>
      </w:r>
      <w:proofErr w:type="spellStart"/>
      <w:r w:rsidRPr="00F64915">
        <w:rPr>
          <w:rFonts w:eastAsia="Times New Roman" w:cstheme="minorHAnsi"/>
          <w:sz w:val="24"/>
          <w:szCs w:val="24"/>
        </w:rPr>
        <w:t>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F64915">
        <w:rPr>
          <w:rFonts w:eastAsia="Times New Roman" w:cstheme="minorHAnsi"/>
          <w:sz w:val="24"/>
          <w:szCs w:val="24"/>
        </w:rPr>
        <w:t>veçanërisht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dabigatran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rivaroxaban)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shoqërohen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rënie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pasojat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përkatëse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sesa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varfarina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atrial.(63)</w:t>
      </w:r>
    </w:p>
    <w:p w14:paraId="017899A1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lastRenderedPageBreak/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sëmundje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fundit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varfarina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mbetet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antikoagulanti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zgjedhur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përjashtuan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fazës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III me NOAC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ka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dhënave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disponueshme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(63)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hemodializë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varfarinës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konsideruar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pranueshëm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.(62) </w:t>
      </w:r>
      <w:proofErr w:type="spellStart"/>
      <w:r w:rsidRPr="00F64915">
        <w:rPr>
          <w:rFonts w:eastAsia="Times New Roman" w:cstheme="minorHAnsi"/>
          <w:sz w:val="24"/>
          <w:szCs w:val="24"/>
        </w:rPr>
        <w:t>Udhëzimet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amerikane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rekomandojnë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</w:t>
      </w:r>
      <w:proofErr w:type="spellStart"/>
      <w:r w:rsidRPr="00F64915">
        <w:rPr>
          <w:rFonts w:eastAsia="Times New Roman" w:cstheme="minorHAnsi"/>
          <w:sz w:val="24"/>
          <w:szCs w:val="24"/>
        </w:rPr>
        <w:t>përpara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fillimit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NOAC,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</w:t>
      </w:r>
      <w:proofErr w:type="spellStart"/>
      <w:r w:rsidRPr="00F64915">
        <w:rPr>
          <w:rFonts w:eastAsia="Times New Roman" w:cstheme="minorHAnsi"/>
          <w:sz w:val="24"/>
          <w:szCs w:val="24"/>
        </w:rPr>
        <w:t>duhet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rivlerësohet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çdo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vit </w:t>
      </w:r>
      <w:proofErr w:type="spellStart"/>
      <w:r w:rsidRPr="00F64915">
        <w:rPr>
          <w:rFonts w:eastAsia="Times New Roman" w:cstheme="minorHAnsi"/>
          <w:sz w:val="24"/>
          <w:szCs w:val="24"/>
        </w:rPr>
        <w:t>gjatë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përdorimit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NOAC.(63)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klirens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kreatininës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≤60 ml/min, </w:t>
      </w:r>
      <w:proofErr w:type="spellStart"/>
      <w:r w:rsidRPr="00F64915">
        <w:rPr>
          <w:rFonts w:eastAsia="Times New Roman" w:cstheme="minorHAnsi"/>
          <w:sz w:val="24"/>
          <w:szCs w:val="24"/>
        </w:rPr>
        <w:t>udhëzimet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evropiane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përcaktojnë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vlerësimin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me </w:t>
      </w:r>
      <w:proofErr w:type="spellStart"/>
      <w:r w:rsidRPr="00F64915">
        <w:rPr>
          <w:rFonts w:eastAsia="Times New Roman" w:cstheme="minorHAnsi"/>
          <w:sz w:val="24"/>
          <w:szCs w:val="24"/>
        </w:rPr>
        <w:t>frekuencë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 </w:t>
      </w:r>
      <w:proofErr w:type="spellStart"/>
      <w:r w:rsidRPr="00F64915">
        <w:rPr>
          <w:rFonts w:eastAsia="Times New Roman" w:cstheme="minorHAnsi"/>
          <w:sz w:val="24"/>
          <w:szCs w:val="24"/>
        </w:rPr>
        <w:t>intervali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'x'  </w:t>
      </w:r>
      <w:proofErr w:type="spellStart"/>
      <w:r w:rsidRPr="00F64915">
        <w:rPr>
          <w:rFonts w:eastAsia="Times New Roman" w:cstheme="minorHAnsi"/>
          <w:sz w:val="24"/>
          <w:szCs w:val="24"/>
        </w:rPr>
        <w:t>llogaritur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klirensit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kreatininës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 ('x'=</w:t>
      </w:r>
      <w:proofErr w:type="spellStart"/>
      <w:r w:rsidRPr="00F64915">
        <w:rPr>
          <w:rFonts w:eastAsia="Times New Roman" w:cstheme="minorHAnsi"/>
          <w:sz w:val="24"/>
          <w:szCs w:val="24"/>
        </w:rPr>
        <w:t>CrCl</w:t>
      </w:r>
      <w:proofErr w:type="spellEnd"/>
      <w:r w:rsidRPr="00F64915">
        <w:rPr>
          <w:rFonts w:eastAsia="Times New Roman" w:cstheme="minorHAnsi"/>
          <w:sz w:val="24"/>
          <w:szCs w:val="24"/>
        </w:rPr>
        <w:t>/10).(166)</w:t>
      </w:r>
    </w:p>
    <w:p w14:paraId="0AAA6239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F64915">
        <w:rPr>
          <w:rFonts w:eastAsia="Times New Roman" w:cstheme="minorHAnsi"/>
          <w:b/>
          <w:sz w:val="24"/>
          <w:szCs w:val="24"/>
        </w:rPr>
        <w:t>Rëndësia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dozimit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duhur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b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b/>
          <w:sz w:val="24"/>
          <w:szCs w:val="24"/>
        </w:rPr>
        <w:t xml:space="preserve"> NOAC</w:t>
      </w:r>
    </w:p>
    <w:p w14:paraId="4586E90B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vertAlign w:val="superscript"/>
        </w:rPr>
      </w:pP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praktikën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rutinë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klinike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përshkrimet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NOAC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janë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gjithmonë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përputhje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udhëzuesin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miratuar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barit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Mosdozimi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duhur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botën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është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çështje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sepse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ulët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t'i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vendosë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trombozë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mbidozimi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mund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çojë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shtuar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përkeqësim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funksionit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renal.(116)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vlerëson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modelet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dozimit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NOAC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rezultatet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përkatëse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14,865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fibrilacion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atrial, </w:t>
      </w:r>
      <w:proofErr w:type="spellStart"/>
      <w:r w:rsidRPr="00F64915">
        <w:rPr>
          <w:rFonts w:eastAsia="Times New Roman" w:cstheme="minorHAnsi"/>
          <w:sz w:val="24"/>
          <w:szCs w:val="24"/>
        </w:rPr>
        <w:t>nga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1473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indikacion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43% </w:t>
      </w:r>
      <w:proofErr w:type="spellStart"/>
      <w:r w:rsidRPr="00F64915">
        <w:rPr>
          <w:rFonts w:eastAsia="Times New Roman" w:cstheme="minorHAnsi"/>
          <w:sz w:val="24"/>
          <w:szCs w:val="24"/>
        </w:rPr>
        <w:t>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potencialisht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mbidozuar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(u </w:t>
      </w:r>
      <w:proofErr w:type="spellStart"/>
      <w:r w:rsidRPr="00F64915">
        <w:rPr>
          <w:rFonts w:eastAsia="Times New Roman" w:cstheme="minorHAnsi"/>
          <w:sz w:val="24"/>
          <w:szCs w:val="24"/>
        </w:rPr>
        <w:t>jepej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off label </w:t>
      </w:r>
      <w:proofErr w:type="spellStart"/>
      <w:r w:rsidRPr="00F64915">
        <w:rPr>
          <w:rFonts w:eastAsia="Times New Roman" w:cstheme="minorHAnsi"/>
          <w:sz w:val="24"/>
          <w:szCs w:val="24"/>
        </w:rPr>
        <w:t>doza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standarde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).(116)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studim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dëmtim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mbidozuan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rrit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ndjeshëm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krahasim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ata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që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merrnin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renale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(HR=2,19; 95% CI 1,07-4,46; p=0,03). </w:t>
      </w:r>
      <w:proofErr w:type="spellStart"/>
      <w:r w:rsidRPr="00F64915">
        <w:rPr>
          <w:rFonts w:eastAsia="Times New Roman" w:cstheme="minorHAnsi"/>
          <w:sz w:val="24"/>
          <w:szCs w:val="24"/>
        </w:rPr>
        <w:t>Rritja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pasojë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mbidozimit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shoqërua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ndonjë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ulje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rrezikut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insult (HR=1,66; 95% CI 0,4–6,88; p=0,48</w:t>
      </w:r>
      <w:proofErr w:type="gramStart"/>
      <w:r w:rsidRPr="00F64915">
        <w:rPr>
          <w:rFonts w:eastAsia="Times New Roman" w:cstheme="minorHAnsi"/>
          <w:sz w:val="24"/>
          <w:szCs w:val="24"/>
        </w:rPr>
        <w:t>).(</w:t>
      </w:r>
      <w:proofErr w:type="gramEnd"/>
      <w:r w:rsidRPr="00F64915">
        <w:rPr>
          <w:rFonts w:eastAsia="Times New Roman" w:cstheme="minorHAnsi"/>
          <w:sz w:val="24"/>
          <w:szCs w:val="24"/>
        </w:rPr>
        <w:t>116)</w:t>
      </w:r>
      <w:r w:rsidRPr="00F64915">
        <w:rPr>
          <w:rFonts w:eastAsia="Times New Roman" w:cstheme="minorHAnsi"/>
          <w:sz w:val="24"/>
          <w:szCs w:val="24"/>
          <w:vertAlign w:val="superscript"/>
        </w:rPr>
        <w:t xml:space="preserve"> </w:t>
      </w:r>
      <w:r w:rsidRPr="00F64915">
        <w:rPr>
          <w:rFonts w:eastAsia="Times New Roman" w:cstheme="minorHAnsi"/>
          <w:sz w:val="24"/>
          <w:szCs w:val="24"/>
        </w:rPr>
        <w:t xml:space="preserve">Nga 13,392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 </w:t>
      </w:r>
      <w:proofErr w:type="spellStart"/>
      <w:r w:rsidRPr="00F64915">
        <w:rPr>
          <w:rFonts w:eastAsia="Times New Roman" w:cstheme="minorHAnsi"/>
          <w:sz w:val="24"/>
          <w:szCs w:val="24"/>
        </w:rPr>
        <w:t>indikacion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doze 13.3% </w:t>
      </w:r>
      <w:proofErr w:type="spellStart"/>
      <w:r w:rsidRPr="00F64915">
        <w:rPr>
          <w:rFonts w:eastAsia="Times New Roman" w:cstheme="minorHAnsi"/>
          <w:sz w:val="24"/>
          <w:szCs w:val="24"/>
        </w:rPr>
        <w:t>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 </w:t>
      </w:r>
      <w:proofErr w:type="spellStart"/>
      <w:r w:rsidRPr="00F64915">
        <w:rPr>
          <w:rFonts w:eastAsia="Times New Roman" w:cstheme="minorHAnsi"/>
          <w:sz w:val="24"/>
          <w:szCs w:val="24"/>
        </w:rPr>
        <w:t>potencialisht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nëndozuar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(u </w:t>
      </w:r>
      <w:proofErr w:type="spellStart"/>
      <w:r w:rsidRPr="00F64915">
        <w:rPr>
          <w:rFonts w:eastAsia="Times New Roman" w:cstheme="minorHAnsi"/>
          <w:sz w:val="24"/>
          <w:szCs w:val="24"/>
        </w:rPr>
        <w:t>jepej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off label </w:t>
      </w:r>
      <w:proofErr w:type="spellStart"/>
      <w:r w:rsidRPr="00F64915">
        <w:rPr>
          <w:rFonts w:eastAsia="Times New Roman" w:cstheme="minorHAnsi"/>
          <w:sz w:val="24"/>
          <w:szCs w:val="24"/>
        </w:rPr>
        <w:t>doza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e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reduktuar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).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këta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64915">
        <w:rPr>
          <w:rFonts w:eastAsia="Times New Roman" w:cstheme="minorHAnsi"/>
          <w:sz w:val="24"/>
          <w:szCs w:val="24"/>
        </w:rPr>
        <w:t>rezultatet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ishin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numerikisht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favor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standarde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Në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indikacion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renal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reduktim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dozës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cilët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trajtuan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apixaban, </w:t>
      </w:r>
      <w:proofErr w:type="spellStart"/>
      <w:r w:rsidRPr="00F64915">
        <w:rPr>
          <w:rFonts w:eastAsia="Times New Roman" w:cstheme="minorHAnsi"/>
          <w:sz w:val="24"/>
          <w:szCs w:val="24"/>
        </w:rPr>
        <w:t>nëndozimi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shoqërua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insult (HR=4,87; 95% CI 1,30-18,26; p=0,02) </w:t>
      </w:r>
      <w:proofErr w:type="spellStart"/>
      <w:r w:rsidRPr="00F64915">
        <w:rPr>
          <w:rFonts w:eastAsia="Times New Roman" w:cstheme="minorHAnsi"/>
          <w:sz w:val="24"/>
          <w:szCs w:val="24"/>
        </w:rPr>
        <w:t>dhe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rrezik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numerik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lartë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ngjarje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hemorragjike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madhore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F64915">
        <w:rPr>
          <w:rFonts w:eastAsia="Times New Roman" w:cstheme="minorHAnsi"/>
          <w:sz w:val="24"/>
          <w:szCs w:val="24"/>
        </w:rPr>
        <w:t>Nëndozimi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rivaroxaban </w:t>
      </w:r>
      <w:proofErr w:type="spellStart"/>
      <w:r w:rsidRPr="00F64915">
        <w:rPr>
          <w:rFonts w:eastAsia="Times New Roman" w:cstheme="minorHAnsi"/>
          <w:sz w:val="24"/>
          <w:szCs w:val="24"/>
        </w:rPr>
        <w:t>ose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dabigatran </w:t>
      </w:r>
      <w:proofErr w:type="spellStart"/>
      <w:r w:rsidRPr="00F64915">
        <w:rPr>
          <w:rFonts w:eastAsia="Times New Roman" w:cstheme="minorHAnsi"/>
          <w:sz w:val="24"/>
          <w:szCs w:val="24"/>
        </w:rPr>
        <w:t>tek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pacientët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pa </w:t>
      </w:r>
      <w:proofErr w:type="spellStart"/>
      <w:r w:rsidRPr="00F64915">
        <w:rPr>
          <w:rFonts w:eastAsia="Times New Roman" w:cstheme="minorHAnsi"/>
          <w:sz w:val="24"/>
          <w:szCs w:val="24"/>
        </w:rPr>
        <w:t>një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indikacion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për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ulje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doze </w:t>
      </w:r>
      <w:proofErr w:type="spellStart"/>
      <w:r w:rsidRPr="00F64915">
        <w:rPr>
          <w:rFonts w:eastAsia="Times New Roman" w:cstheme="minorHAnsi"/>
          <w:sz w:val="24"/>
          <w:szCs w:val="24"/>
        </w:rPr>
        <w:t>nuk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u </w:t>
      </w:r>
      <w:proofErr w:type="spellStart"/>
      <w:r w:rsidRPr="00F64915">
        <w:rPr>
          <w:rFonts w:eastAsia="Times New Roman" w:cstheme="minorHAnsi"/>
          <w:sz w:val="24"/>
          <w:szCs w:val="24"/>
        </w:rPr>
        <w:t>shoqërua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me </w:t>
      </w:r>
      <w:proofErr w:type="spellStart"/>
      <w:r w:rsidRPr="00F64915">
        <w:rPr>
          <w:rFonts w:eastAsia="Times New Roman" w:cstheme="minorHAnsi"/>
          <w:sz w:val="24"/>
          <w:szCs w:val="24"/>
        </w:rPr>
        <w:t>ndryshime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ststistikisht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të</w:t>
      </w:r>
      <w:proofErr w:type="spellEnd"/>
      <w:r w:rsidRPr="00F6491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64915">
        <w:rPr>
          <w:rFonts w:eastAsia="Times New Roman" w:cstheme="minorHAnsi"/>
          <w:sz w:val="24"/>
          <w:szCs w:val="24"/>
        </w:rPr>
        <w:t>rëndësishme</w:t>
      </w:r>
      <w:proofErr w:type="spellEnd"/>
      <w:r w:rsidRPr="00F64915">
        <w:rPr>
          <w:rFonts w:eastAsia="Times New Roman" w:cstheme="minorHAnsi"/>
          <w:sz w:val="24"/>
          <w:szCs w:val="24"/>
        </w:rPr>
        <w:t>. (116)</w:t>
      </w:r>
    </w:p>
    <w:p w14:paraId="63A72326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noProof/>
          <w:sz w:val="24"/>
          <w:szCs w:val="24"/>
        </w:rPr>
      </w:pPr>
    </w:p>
    <w:p w14:paraId="1DFC4A5D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vertAlign w:val="superscript"/>
        </w:rPr>
      </w:pPr>
    </w:p>
    <w:p w14:paraId="72BD984A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vertAlign w:val="superscript"/>
        </w:rPr>
      </w:pPr>
    </w:p>
    <w:p w14:paraId="6E884C29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vertAlign w:val="superscript"/>
        </w:rPr>
      </w:pPr>
    </w:p>
    <w:p w14:paraId="7DDEB5B4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vertAlign w:val="superscript"/>
        </w:rPr>
      </w:pPr>
    </w:p>
    <w:p w14:paraId="63EDC17C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vertAlign w:val="superscript"/>
        </w:rPr>
      </w:pPr>
    </w:p>
    <w:p w14:paraId="33249F12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vertAlign w:val="superscript"/>
        </w:rPr>
      </w:pP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lastRenderedPageBreak/>
        <w:t>Normat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e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insultit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cerebral/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embolisë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sistemike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dhe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hemorragjisë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madhore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në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pacientët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që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morrën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një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dozë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të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reduktuar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të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NOAC pa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pasur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indikacion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renal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për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ta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bërë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një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gjë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të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tillë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,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kundrejt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pacientëve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që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morrën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dozën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e </w:t>
      </w:r>
      <w:proofErr w:type="spell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duhur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 xml:space="preserve"> </w:t>
      </w:r>
      <w:proofErr w:type="spellStart"/>
      <w:proofErr w:type="gramStart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standarde</w:t>
      </w:r>
      <w:proofErr w:type="spell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.(</w:t>
      </w:r>
      <w:proofErr w:type="gramEnd"/>
      <w:r w:rsidRPr="00F64915">
        <w:rPr>
          <w:rFonts w:eastAsia="Times New Roman" w:cstheme="minorHAnsi"/>
          <w:b/>
          <w:bCs/>
          <w:sz w:val="28"/>
          <w:szCs w:val="28"/>
          <w:vertAlign w:val="superscript"/>
        </w:rPr>
        <w:t>116)</w:t>
      </w:r>
    </w:p>
    <w:p w14:paraId="1EF73408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noProof/>
          <w:sz w:val="24"/>
          <w:szCs w:val="24"/>
        </w:rPr>
      </w:pPr>
      <w:r w:rsidRPr="00F64915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29D455B" wp14:editId="567A7F36">
            <wp:extent cx="5943600" cy="30048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DD1E" w14:textId="77777777" w:rsidR="00F64915" w:rsidRPr="00F64915" w:rsidRDefault="00F64915" w:rsidP="00F649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vertAlign w:val="superscript"/>
        </w:rPr>
      </w:pPr>
      <w:r w:rsidRPr="00F64915">
        <w:rPr>
          <w:rFonts w:eastAsia="Times New Roman" w:cstheme="minorHAnsi"/>
          <w:sz w:val="24"/>
          <w:szCs w:val="24"/>
          <w:vertAlign w:val="superscript"/>
        </w:rPr>
        <w:t xml:space="preserve">ES – Emboli </w:t>
      </w:r>
      <w:proofErr w:type="spellStart"/>
      <w:r w:rsidRPr="00F64915">
        <w:rPr>
          <w:rFonts w:eastAsia="Times New Roman" w:cstheme="minorHAnsi"/>
          <w:sz w:val="24"/>
          <w:szCs w:val="24"/>
          <w:vertAlign w:val="superscript"/>
        </w:rPr>
        <w:t>Sistemike</w:t>
      </w:r>
      <w:proofErr w:type="spellEnd"/>
    </w:p>
    <w:p w14:paraId="1F9682F2" w14:textId="77777777" w:rsidR="00F64915" w:rsidRPr="00F64915" w:rsidRDefault="00F64915" w:rsidP="00F64915">
      <w:pPr>
        <w:spacing w:beforeAutospacing="1" w:afterAutospacing="1" w:line="240" w:lineRule="auto"/>
        <w:textAlignment w:val="baseline"/>
        <w:outlineLvl w:val="0"/>
        <w:rPr>
          <w:rFonts w:eastAsia="Times New Roman" w:cstheme="minorHAnsi"/>
          <w:color w:val="AD0157"/>
          <w:kern w:val="2"/>
          <w:sz w:val="24"/>
          <w:szCs w:val="24"/>
        </w:rPr>
      </w:pPr>
    </w:p>
    <w:sectPr w:rsidR="00F64915" w:rsidRPr="00F64915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7FD9A" w14:textId="77777777" w:rsidR="00A76E3E" w:rsidRDefault="00A76E3E" w:rsidP="003D3F84">
      <w:pPr>
        <w:spacing w:after="0" w:line="240" w:lineRule="auto"/>
      </w:pPr>
      <w:r>
        <w:separator/>
      </w:r>
    </w:p>
  </w:endnote>
  <w:endnote w:type="continuationSeparator" w:id="0">
    <w:p w14:paraId="217891B9" w14:textId="77777777" w:rsidR="00A76E3E" w:rsidRDefault="00A76E3E" w:rsidP="003D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0891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7DCD8C" w14:textId="3B9E427C" w:rsidR="00CB2E2C" w:rsidRDefault="00CB2E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3972F4" w14:textId="77777777" w:rsidR="00CB2E2C" w:rsidRDefault="00CB2E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79955" w14:textId="77777777" w:rsidR="00A76E3E" w:rsidRDefault="00A76E3E" w:rsidP="003D3F84">
      <w:pPr>
        <w:spacing w:after="0" w:line="240" w:lineRule="auto"/>
      </w:pPr>
      <w:r>
        <w:separator/>
      </w:r>
    </w:p>
  </w:footnote>
  <w:footnote w:type="continuationSeparator" w:id="0">
    <w:p w14:paraId="1D3B130A" w14:textId="77777777" w:rsidR="00A76E3E" w:rsidRDefault="00A76E3E" w:rsidP="003D3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."/>
      <w:lvlJc w:val="left"/>
      <w:pPr>
        <w:ind w:left="1155" w:hanging="279"/>
      </w:pPr>
      <w:rPr>
        <w:rFonts w:ascii="Times New Roman" w:hAnsi="Times New Roman" w:cs="Times New Roman"/>
        <w:b w:val="0"/>
        <w:bCs w:val="0"/>
        <w:spacing w:val="-4"/>
        <w:w w:val="99"/>
        <w:sz w:val="24"/>
        <w:szCs w:val="24"/>
      </w:rPr>
    </w:lvl>
    <w:lvl w:ilvl="1">
      <w:numFmt w:val="bullet"/>
      <w:lvlText w:val="•"/>
      <w:lvlJc w:val="left"/>
      <w:pPr>
        <w:ind w:left="2046" w:hanging="279"/>
      </w:pPr>
    </w:lvl>
    <w:lvl w:ilvl="2">
      <w:numFmt w:val="bullet"/>
      <w:lvlText w:val="•"/>
      <w:lvlJc w:val="left"/>
      <w:pPr>
        <w:ind w:left="2932" w:hanging="279"/>
      </w:pPr>
    </w:lvl>
    <w:lvl w:ilvl="3">
      <w:numFmt w:val="bullet"/>
      <w:lvlText w:val="•"/>
      <w:lvlJc w:val="left"/>
      <w:pPr>
        <w:ind w:left="3818" w:hanging="279"/>
      </w:pPr>
    </w:lvl>
    <w:lvl w:ilvl="4">
      <w:numFmt w:val="bullet"/>
      <w:lvlText w:val="•"/>
      <w:lvlJc w:val="left"/>
      <w:pPr>
        <w:ind w:left="4704" w:hanging="279"/>
      </w:pPr>
    </w:lvl>
    <w:lvl w:ilvl="5">
      <w:numFmt w:val="bullet"/>
      <w:lvlText w:val="•"/>
      <w:lvlJc w:val="left"/>
      <w:pPr>
        <w:ind w:left="5590" w:hanging="279"/>
      </w:pPr>
    </w:lvl>
    <w:lvl w:ilvl="6">
      <w:numFmt w:val="bullet"/>
      <w:lvlText w:val="•"/>
      <w:lvlJc w:val="left"/>
      <w:pPr>
        <w:ind w:left="6476" w:hanging="279"/>
      </w:pPr>
    </w:lvl>
    <w:lvl w:ilvl="7">
      <w:numFmt w:val="bullet"/>
      <w:lvlText w:val="•"/>
      <w:lvlJc w:val="left"/>
      <w:pPr>
        <w:ind w:left="7362" w:hanging="279"/>
      </w:pPr>
    </w:lvl>
    <w:lvl w:ilvl="8">
      <w:numFmt w:val="bullet"/>
      <w:lvlText w:val="•"/>
      <w:lvlJc w:val="left"/>
      <w:pPr>
        <w:ind w:left="8248" w:hanging="279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236" w:hanging="360"/>
      </w:pPr>
      <w:rPr>
        <w:rFonts w:cs="Times New Roman"/>
      </w:rPr>
    </w:lvl>
    <w:lvl w:ilvl="1">
      <w:numFmt w:val="decimal"/>
      <w:lvlText w:val="%1.%2"/>
      <w:lvlJc w:val="left"/>
      <w:pPr>
        <w:ind w:left="1236" w:hanging="360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596" w:hanging="540"/>
      </w:pPr>
      <w:rPr>
        <w:rFonts w:cs="Times New Roman"/>
        <w:b w:val="0"/>
        <w:bCs w:val="0"/>
        <w:w w:val="99"/>
      </w:rPr>
    </w:lvl>
    <w:lvl w:ilvl="3">
      <w:numFmt w:val="bullet"/>
      <w:lvlText w:val="•"/>
      <w:lvlJc w:val="left"/>
      <w:pPr>
        <w:ind w:left="3471" w:hanging="540"/>
      </w:pPr>
    </w:lvl>
    <w:lvl w:ilvl="4">
      <w:numFmt w:val="bullet"/>
      <w:lvlText w:val="•"/>
      <w:lvlJc w:val="left"/>
      <w:pPr>
        <w:ind w:left="4406" w:hanging="540"/>
      </w:pPr>
    </w:lvl>
    <w:lvl w:ilvl="5">
      <w:numFmt w:val="bullet"/>
      <w:lvlText w:val="•"/>
      <w:lvlJc w:val="left"/>
      <w:pPr>
        <w:ind w:left="5342" w:hanging="540"/>
      </w:pPr>
    </w:lvl>
    <w:lvl w:ilvl="6">
      <w:numFmt w:val="bullet"/>
      <w:lvlText w:val="•"/>
      <w:lvlJc w:val="left"/>
      <w:pPr>
        <w:ind w:left="6277" w:hanging="540"/>
      </w:pPr>
    </w:lvl>
    <w:lvl w:ilvl="7">
      <w:numFmt w:val="bullet"/>
      <w:lvlText w:val="•"/>
      <w:lvlJc w:val="left"/>
      <w:pPr>
        <w:ind w:left="7213" w:hanging="540"/>
      </w:pPr>
    </w:lvl>
    <w:lvl w:ilvl="8">
      <w:numFmt w:val="bullet"/>
      <w:lvlText w:val="•"/>
      <w:lvlJc w:val="left"/>
      <w:pPr>
        <w:ind w:left="8148" w:hanging="540"/>
      </w:pPr>
    </w:lvl>
  </w:abstractNum>
  <w:abstractNum w:abstractNumId="2" w15:restartNumberingAfterBreak="0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876" w:hanging="360"/>
      </w:pPr>
      <w:rPr>
        <w:rFonts w:cs="Times New Roman"/>
      </w:rPr>
    </w:lvl>
    <w:lvl w:ilvl="1">
      <w:numFmt w:val="decimal"/>
      <w:lvlText w:val="%1.%2"/>
      <w:lvlJc w:val="left"/>
      <w:pPr>
        <w:ind w:left="876" w:hanging="360"/>
      </w:pPr>
      <w:rPr>
        <w:rFonts w:cs="Times New Roman"/>
        <w:b w:val="0"/>
        <w:bCs w:val="0"/>
        <w:w w:val="99"/>
      </w:rPr>
    </w:lvl>
    <w:lvl w:ilvl="2">
      <w:start w:val="1"/>
      <w:numFmt w:val="decimal"/>
      <w:lvlText w:val="%1.%2.%3"/>
      <w:lvlJc w:val="left"/>
      <w:pPr>
        <w:ind w:left="1596" w:hanging="540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4">
      <w:numFmt w:val="bullet"/>
      <w:lvlText w:val="•"/>
      <w:lvlJc w:val="left"/>
      <w:pPr>
        <w:ind w:left="2957" w:hanging="720"/>
      </w:pPr>
    </w:lvl>
    <w:lvl w:ilvl="5">
      <w:numFmt w:val="bullet"/>
      <w:lvlText w:val="•"/>
      <w:lvlJc w:val="left"/>
      <w:pPr>
        <w:ind w:left="4134" w:hanging="720"/>
      </w:pPr>
    </w:lvl>
    <w:lvl w:ilvl="6">
      <w:numFmt w:val="bullet"/>
      <w:lvlText w:val="•"/>
      <w:lvlJc w:val="left"/>
      <w:pPr>
        <w:ind w:left="5311" w:hanging="720"/>
      </w:pPr>
    </w:lvl>
    <w:lvl w:ilvl="7">
      <w:numFmt w:val="bullet"/>
      <w:lvlText w:val="•"/>
      <w:lvlJc w:val="left"/>
      <w:pPr>
        <w:ind w:left="6488" w:hanging="720"/>
      </w:pPr>
    </w:lvl>
    <w:lvl w:ilvl="8">
      <w:numFmt w:val="bullet"/>
      <w:lvlText w:val="•"/>
      <w:lvlJc w:val="left"/>
      <w:pPr>
        <w:ind w:left="7665" w:hanging="720"/>
      </w:pPr>
    </w:lvl>
  </w:abstractNum>
  <w:abstractNum w:abstractNumId="3" w15:restartNumberingAfterBreak="0">
    <w:nsid w:val="0028367F"/>
    <w:multiLevelType w:val="multilevel"/>
    <w:tmpl w:val="DC30D21E"/>
    <w:lvl w:ilvl="0">
      <w:start w:val="3"/>
      <w:numFmt w:val="decimal"/>
      <w:lvlText w:val="%1.0"/>
      <w:lvlJc w:val="left"/>
      <w:pPr>
        <w:ind w:left="1596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31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39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1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1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916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1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796" w:hanging="1800"/>
      </w:pPr>
      <w:rPr>
        <w:rFonts w:cs="Times New Roman" w:hint="default"/>
      </w:rPr>
    </w:lvl>
  </w:abstractNum>
  <w:abstractNum w:abstractNumId="4" w15:restartNumberingAfterBreak="0">
    <w:nsid w:val="054D0C9F"/>
    <w:multiLevelType w:val="multilevel"/>
    <w:tmpl w:val="DB90A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E4295B"/>
    <w:multiLevelType w:val="multilevel"/>
    <w:tmpl w:val="A9CEE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0124FB"/>
    <w:multiLevelType w:val="multilevel"/>
    <w:tmpl w:val="EA5A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E92D29"/>
    <w:multiLevelType w:val="multilevel"/>
    <w:tmpl w:val="8CAC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6FC0193"/>
    <w:multiLevelType w:val="hybridMultilevel"/>
    <w:tmpl w:val="3D9E4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53976"/>
    <w:multiLevelType w:val="multilevel"/>
    <w:tmpl w:val="3994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B31A23"/>
    <w:multiLevelType w:val="hybridMultilevel"/>
    <w:tmpl w:val="DCB4A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2361F"/>
    <w:multiLevelType w:val="multilevel"/>
    <w:tmpl w:val="FA20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C55177"/>
    <w:multiLevelType w:val="multilevel"/>
    <w:tmpl w:val="FA72799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58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7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5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7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14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44" w:hanging="1800"/>
      </w:pPr>
      <w:rPr>
        <w:rFonts w:cs="Times New Roman" w:hint="default"/>
      </w:rPr>
    </w:lvl>
  </w:abstractNum>
  <w:abstractNum w:abstractNumId="13" w15:restartNumberingAfterBreak="0">
    <w:nsid w:val="274B3195"/>
    <w:multiLevelType w:val="multilevel"/>
    <w:tmpl w:val="DC9A78F8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98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5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7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55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7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14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744" w:hanging="1800"/>
      </w:pPr>
      <w:rPr>
        <w:rFonts w:cs="Times New Roman" w:hint="default"/>
      </w:rPr>
    </w:lvl>
  </w:abstractNum>
  <w:abstractNum w:abstractNumId="14" w15:restartNumberingAfterBreak="0">
    <w:nsid w:val="2894649E"/>
    <w:multiLevelType w:val="multilevel"/>
    <w:tmpl w:val="3DDECDF8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458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5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99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97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30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2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624" w:hanging="1800"/>
      </w:pPr>
      <w:rPr>
        <w:rFonts w:cs="Times New Roman" w:hint="default"/>
      </w:rPr>
    </w:lvl>
  </w:abstractNum>
  <w:abstractNum w:abstractNumId="15" w15:restartNumberingAfterBreak="0">
    <w:nsid w:val="291E1FF8"/>
    <w:multiLevelType w:val="hybridMultilevel"/>
    <w:tmpl w:val="3E74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B962F2"/>
    <w:multiLevelType w:val="hybridMultilevel"/>
    <w:tmpl w:val="58868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9D17616"/>
    <w:multiLevelType w:val="multilevel"/>
    <w:tmpl w:val="14E4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495E97"/>
    <w:multiLevelType w:val="hybridMultilevel"/>
    <w:tmpl w:val="155CC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0550D"/>
    <w:multiLevelType w:val="hybridMultilevel"/>
    <w:tmpl w:val="3F7A8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56509B"/>
    <w:multiLevelType w:val="hybridMultilevel"/>
    <w:tmpl w:val="43EE8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43B7E"/>
    <w:multiLevelType w:val="hybridMultilevel"/>
    <w:tmpl w:val="3BA20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6A73B4"/>
    <w:multiLevelType w:val="hybridMultilevel"/>
    <w:tmpl w:val="FDFC7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05443F"/>
    <w:multiLevelType w:val="hybridMultilevel"/>
    <w:tmpl w:val="B9C672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E5BE3"/>
    <w:multiLevelType w:val="hybridMultilevel"/>
    <w:tmpl w:val="F6468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B0872"/>
    <w:multiLevelType w:val="multilevel"/>
    <w:tmpl w:val="3F0AE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197F20"/>
    <w:multiLevelType w:val="multilevel"/>
    <w:tmpl w:val="8B023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5D604E"/>
    <w:multiLevelType w:val="multilevel"/>
    <w:tmpl w:val="CD80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A467D1"/>
    <w:multiLevelType w:val="hybridMultilevel"/>
    <w:tmpl w:val="24B46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559DD"/>
    <w:multiLevelType w:val="multilevel"/>
    <w:tmpl w:val="7F68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8E584C"/>
    <w:multiLevelType w:val="hybridMultilevel"/>
    <w:tmpl w:val="6C2C35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9744F1"/>
    <w:multiLevelType w:val="hybridMultilevel"/>
    <w:tmpl w:val="0FB4D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1572AE"/>
    <w:multiLevelType w:val="hybridMultilevel"/>
    <w:tmpl w:val="C7664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260E00"/>
    <w:multiLevelType w:val="multilevel"/>
    <w:tmpl w:val="B1DA9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1155363"/>
    <w:multiLevelType w:val="hybridMultilevel"/>
    <w:tmpl w:val="ABAED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B34EE3"/>
    <w:multiLevelType w:val="multilevel"/>
    <w:tmpl w:val="1B8E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D067B7"/>
    <w:multiLevelType w:val="hybridMultilevel"/>
    <w:tmpl w:val="45649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B5184F"/>
    <w:multiLevelType w:val="hybridMultilevel"/>
    <w:tmpl w:val="680C1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C60456"/>
    <w:multiLevelType w:val="hybridMultilevel"/>
    <w:tmpl w:val="127227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4F387E"/>
    <w:multiLevelType w:val="hybridMultilevel"/>
    <w:tmpl w:val="0658DE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6A61DE"/>
    <w:multiLevelType w:val="multilevel"/>
    <w:tmpl w:val="7AFC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DC4204"/>
    <w:multiLevelType w:val="hybridMultilevel"/>
    <w:tmpl w:val="891C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F474B2"/>
    <w:multiLevelType w:val="hybridMultilevel"/>
    <w:tmpl w:val="63368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976036"/>
    <w:multiLevelType w:val="hybridMultilevel"/>
    <w:tmpl w:val="DFEAA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7E48AFA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22207"/>
    <w:multiLevelType w:val="multilevel"/>
    <w:tmpl w:val="34867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9"/>
  </w:num>
  <w:num w:numId="3">
    <w:abstractNumId w:val="44"/>
  </w:num>
  <w:num w:numId="4">
    <w:abstractNumId w:val="16"/>
  </w:num>
  <w:num w:numId="5">
    <w:abstractNumId w:val="41"/>
  </w:num>
  <w:num w:numId="6">
    <w:abstractNumId w:val="18"/>
  </w:num>
  <w:num w:numId="7">
    <w:abstractNumId w:val="15"/>
  </w:num>
  <w:num w:numId="8">
    <w:abstractNumId w:val="39"/>
  </w:num>
  <w:num w:numId="9">
    <w:abstractNumId w:val="8"/>
  </w:num>
  <w:num w:numId="10">
    <w:abstractNumId w:val="23"/>
  </w:num>
  <w:num w:numId="11">
    <w:abstractNumId w:val="42"/>
  </w:num>
  <w:num w:numId="12">
    <w:abstractNumId w:val="21"/>
  </w:num>
  <w:num w:numId="13">
    <w:abstractNumId w:val="30"/>
  </w:num>
  <w:num w:numId="14">
    <w:abstractNumId w:val="27"/>
  </w:num>
  <w:num w:numId="15">
    <w:abstractNumId w:val="37"/>
  </w:num>
  <w:num w:numId="16">
    <w:abstractNumId w:val="28"/>
  </w:num>
  <w:num w:numId="17">
    <w:abstractNumId w:val="36"/>
  </w:num>
  <w:num w:numId="18">
    <w:abstractNumId w:val="38"/>
  </w:num>
  <w:num w:numId="19">
    <w:abstractNumId w:val="20"/>
  </w:num>
  <w:num w:numId="20">
    <w:abstractNumId w:val="43"/>
  </w:num>
  <w:num w:numId="21">
    <w:abstractNumId w:val="22"/>
  </w:num>
  <w:num w:numId="22">
    <w:abstractNumId w:val="32"/>
  </w:num>
  <w:num w:numId="23">
    <w:abstractNumId w:val="26"/>
  </w:num>
  <w:num w:numId="24">
    <w:abstractNumId w:val="33"/>
  </w:num>
  <w:num w:numId="25">
    <w:abstractNumId w:val="11"/>
  </w:num>
  <w:num w:numId="26">
    <w:abstractNumId w:val="5"/>
  </w:num>
  <w:num w:numId="27">
    <w:abstractNumId w:val="6"/>
  </w:num>
  <w:num w:numId="28">
    <w:abstractNumId w:val="35"/>
  </w:num>
  <w:num w:numId="29">
    <w:abstractNumId w:val="4"/>
  </w:num>
  <w:num w:numId="30">
    <w:abstractNumId w:val="40"/>
  </w:num>
  <w:num w:numId="31">
    <w:abstractNumId w:val="25"/>
  </w:num>
  <w:num w:numId="32">
    <w:abstractNumId w:val="17"/>
  </w:num>
  <w:num w:numId="33">
    <w:abstractNumId w:val="10"/>
  </w:num>
  <w:num w:numId="34">
    <w:abstractNumId w:val="7"/>
  </w:num>
  <w:num w:numId="35">
    <w:abstractNumId w:val="2"/>
  </w:num>
  <w:num w:numId="36">
    <w:abstractNumId w:val="1"/>
  </w:num>
  <w:num w:numId="37">
    <w:abstractNumId w:val="0"/>
  </w:num>
  <w:num w:numId="38">
    <w:abstractNumId w:val="12"/>
  </w:num>
  <w:num w:numId="39">
    <w:abstractNumId w:val="13"/>
  </w:num>
  <w:num w:numId="40">
    <w:abstractNumId w:val="3"/>
  </w:num>
  <w:num w:numId="41">
    <w:abstractNumId w:val="14"/>
  </w:num>
  <w:num w:numId="42">
    <w:abstractNumId w:val="24"/>
  </w:num>
  <w:num w:numId="43">
    <w:abstractNumId w:val="19"/>
  </w:num>
  <w:num w:numId="44">
    <w:abstractNumId w:val="31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151"/>
    <w:rsid w:val="00007C45"/>
    <w:rsid w:val="00014A36"/>
    <w:rsid w:val="00015D13"/>
    <w:rsid w:val="000524D3"/>
    <w:rsid w:val="0007091C"/>
    <w:rsid w:val="00070F60"/>
    <w:rsid w:val="00071954"/>
    <w:rsid w:val="000729CB"/>
    <w:rsid w:val="00081097"/>
    <w:rsid w:val="00082657"/>
    <w:rsid w:val="00086F43"/>
    <w:rsid w:val="000948E3"/>
    <w:rsid w:val="00095C89"/>
    <w:rsid w:val="000A12A8"/>
    <w:rsid w:val="000B0231"/>
    <w:rsid w:val="000D2E34"/>
    <w:rsid w:val="000D4BD6"/>
    <w:rsid w:val="000E0F59"/>
    <w:rsid w:val="000E5807"/>
    <w:rsid w:val="000F223C"/>
    <w:rsid w:val="000F318D"/>
    <w:rsid w:val="0011276B"/>
    <w:rsid w:val="001208DF"/>
    <w:rsid w:val="00122A7F"/>
    <w:rsid w:val="00127EE4"/>
    <w:rsid w:val="00132CA6"/>
    <w:rsid w:val="00133371"/>
    <w:rsid w:val="00163389"/>
    <w:rsid w:val="00166CE6"/>
    <w:rsid w:val="001862B0"/>
    <w:rsid w:val="00191A56"/>
    <w:rsid w:val="001A338F"/>
    <w:rsid w:val="001A7D66"/>
    <w:rsid w:val="001B6594"/>
    <w:rsid w:val="001C7DCA"/>
    <w:rsid w:val="001D2E96"/>
    <w:rsid w:val="001D58FE"/>
    <w:rsid w:val="001E5010"/>
    <w:rsid w:val="001E6B9D"/>
    <w:rsid w:val="001F1A3E"/>
    <w:rsid w:val="00201FC8"/>
    <w:rsid w:val="00205C2D"/>
    <w:rsid w:val="002109F3"/>
    <w:rsid w:val="00217E02"/>
    <w:rsid w:val="00220718"/>
    <w:rsid w:val="002307BC"/>
    <w:rsid w:val="00235E0D"/>
    <w:rsid w:val="00237A74"/>
    <w:rsid w:val="00240CBF"/>
    <w:rsid w:val="00245451"/>
    <w:rsid w:val="002659A8"/>
    <w:rsid w:val="00294E09"/>
    <w:rsid w:val="002A44A9"/>
    <w:rsid w:val="002A5134"/>
    <w:rsid w:val="002A5D01"/>
    <w:rsid w:val="002A6C4F"/>
    <w:rsid w:val="002B6F04"/>
    <w:rsid w:val="002D295B"/>
    <w:rsid w:val="002E4BE0"/>
    <w:rsid w:val="002F1168"/>
    <w:rsid w:val="00306FC0"/>
    <w:rsid w:val="00316829"/>
    <w:rsid w:val="00341609"/>
    <w:rsid w:val="003563FD"/>
    <w:rsid w:val="00362E6D"/>
    <w:rsid w:val="003879BC"/>
    <w:rsid w:val="003920CF"/>
    <w:rsid w:val="003B0127"/>
    <w:rsid w:val="003B1BA5"/>
    <w:rsid w:val="003B1F03"/>
    <w:rsid w:val="003B3AB1"/>
    <w:rsid w:val="003D10E8"/>
    <w:rsid w:val="003D2CF0"/>
    <w:rsid w:val="003D324D"/>
    <w:rsid w:val="003D3F84"/>
    <w:rsid w:val="003E4454"/>
    <w:rsid w:val="003F1938"/>
    <w:rsid w:val="003F7946"/>
    <w:rsid w:val="00405822"/>
    <w:rsid w:val="004206A0"/>
    <w:rsid w:val="0042247F"/>
    <w:rsid w:val="004259DD"/>
    <w:rsid w:val="004420AF"/>
    <w:rsid w:val="00442770"/>
    <w:rsid w:val="004428EF"/>
    <w:rsid w:val="004434E7"/>
    <w:rsid w:val="00446D0E"/>
    <w:rsid w:val="004671F9"/>
    <w:rsid w:val="0047551B"/>
    <w:rsid w:val="0048715A"/>
    <w:rsid w:val="0048743A"/>
    <w:rsid w:val="004A32EE"/>
    <w:rsid w:val="004B5605"/>
    <w:rsid w:val="004C6A2C"/>
    <w:rsid w:val="004D2C67"/>
    <w:rsid w:val="004D32B0"/>
    <w:rsid w:val="004E1694"/>
    <w:rsid w:val="004E360C"/>
    <w:rsid w:val="004E76D6"/>
    <w:rsid w:val="00543BB6"/>
    <w:rsid w:val="00554E82"/>
    <w:rsid w:val="00556204"/>
    <w:rsid w:val="00560D1F"/>
    <w:rsid w:val="00563630"/>
    <w:rsid w:val="00571414"/>
    <w:rsid w:val="00572815"/>
    <w:rsid w:val="00583EB9"/>
    <w:rsid w:val="005947D8"/>
    <w:rsid w:val="005A2FB9"/>
    <w:rsid w:val="005A794D"/>
    <w:rsid w:val="005B2EC3"/>
    <w:rsid w:val="005B7E8C"/>
    <w:rsid w:val="005D130A"/>
    <w:rsid w:val="005E0C7D"/>
    <w:rsid w:val="005E4565"/>
    <w:rsid w:val="005F0D7F"/>
    <w:rsid w:val="006178CA"/>
    <w:rsid w:val="00620978"/>
    <w:rsid w:val="0063018F"/>
    <w:rsid w:val="00631EA2"/>
    <w:rsid w:val="00656973"/>
    <w:rsid w:val="00664224"/>
    <w:rsid w:val="00672360"/>
    <w:rsid w:val="00673F68"/>
    <w:rsid w:val="006974B1"/>
    <w:rsid w:val="006B23AA"/>
    <w:rsid w:val="006B53F8"/>
    <w:rsid w:val="006C41E8"/>
    <w:rsid w:val="006C5AEA"/>
    <w:rsid w:val="006C7F64"/>
    <w:rsid w:val="006D7309"/>
    <w:rsid w:val="006D7F47"/>
    <w:rsid w:val="006E6151"/>
    <w:rsid w:val="006E6589"/>
    <w:rsid w:val="006F0127"/>
    <w:rsid w:val="006F675C"/>
    <w:rsid w:val="00734557"/>
    <w:rsid w:val="007373F2"/>
    <w:rsid w:val="00752DFE"/>
    <w:rsid w:val="0075477E"/>
    <w:rsid w:val="00755BB4"/>
    <w:rsid w:val="00764564"/>
    <w:rsid w:val="00765843"/>
    <w:rsid w:val="00780EF7"/>
    <w:rsid w:val="007856C8"/>
    <w:rsid w:val="007A4960"/>
    <w:rsid w:val="007A628A"/>
    <w:rsid w:val="007A6668"/>
    <w:rsid w:val="007B385C"/>
    <w:rsid w:val="007C793E"/>
    <w:rsid w:val="007C7CE4"/>
    <w:rsid w:val="007D5E25"/>
    <w:rsid w:val="007E6A26"/>
    <w:rsid w:val="007F764F"/>
    <w:rsid w:val="007F7F96"/>
    <w:rsid w:val="00802500"/>
    <w:rsid w:val="00802B63"/>
    <w:rsid w:val="00812F20"/>
    <w:rsid w:val="00825A9B"/>
    <w:rsid w:val="008301DD"/>
    <w:rsid w:val="00834918"/>
    <w:rsid w:val="0084264F"/>
    <w:rsid w:val="008451D3"/>
    <w:rsid w:val="0085637C"/>
    <w:rsid w:val="00860DEF"/>
    <w:rsid w:val="008654CA"/>
    <w:rsid w:val="008719CF"/>
    <w:rsid w:val="00880E54"/>
    <w:rsid w:val="00884F15"/>
    <w:rsid w:val="00887B43"/>
    <w:rsid w:val="00887DE3"/>
    <w:rsid w:val="00890F8C"/>
    <w:rsid w:val="008B4B21"/>
    <w:rsid w:val="008C4FB6"/>
    <w:rsid w:val="008C765B"/>
    <w:rsid w:val="008D6010"/>
    <w:rsid w:val="008E2D33"/>
    <w:rsid w:val="008F2BCE"/>
    <w:rsid w:val="00907A7B"/>
    <w:rsid w:val="00907FD6"/>
    <w:rsid w:val="009135A1"/>
    <w:rsid w:val="00916723"/>
    <w:rsid w:val="00917310"/>
    <w:rsid w:val="009213B4"/>
    <w:rsid w:val="00921582"/>
    <w:rsid w:val="0093055B"/>
    <w:rsid w:val="00940249"/>
    <w:rsid w:val="009424F5"/>
    <w:rsid w:val="00944097"/>
    <w:rsid w:val="00962BE2"/>
    <w:rsid w:val="0097691A"/>
    <w:rsid w:val="009A073D"/>
    <w:rsid w:val="009B2B24"/>
    <w:rsid w:val="009C52C5"/>
    <w:rsid w:val="009C7337"/>
    <w:rsid w:val="009E1A52"/>
    <w:rsid w:val="009E1CBD"/>
    <w:rsid w:val="009E4C61"/>
    <w:rsid w:val="009F47B5"/>
    <w:rsid w:val="00A16A6E"/>
    <w:rsid w:val="00A3542B"/>
    <w:rsid w:val="00A36EEE"/>
    <w:rsid w:val="00A42221"/>
    <w:rsid w:val="00A50E58"/>
    <w:rsid w:val="00A514A4"/>
    <w:rsid w:val="00A62D5F"/>
    <w:rsid w:val="00A72800"/>
    <w:rsid w:val="00A76E3E"/>
    <w:rsid w:val="00A81E89"/>
    <w:rsid w:val="00A82D45"/>
    <w:rsid w:val="00A9117B"/>
    <w:rsid w:val="00AB2FB9"/>
    <w:rsid w:val="00AB4CF8"/>
    <w:rsid w:val="00AC0B37"/>
    <w:rsid w:val="00AD2466"/>
    <w:rsid w:val="00AE477F"/>
    <w:rsid w:val="00AF2F14"/>
    <w:rsid w:val="00B20D40"/>
    <w:rsid w:val="00B26B88"/>
    <w:rsid w:val="00B318DF"/>
    <w:rsid w:val="00B42671"/>
    <w:rsid w:val="00B4495E"/>
    <w:rsid w:val="00B46552"/>
    <w:rsid w:val="00B5343F"/>
    <w:rsid w:val="00B6661F"/>
    <w:rsid w:val="00B71548"/>
    <w:rsid w:val="00B838B9"/>
    <w:rsid w:val="00BA3993"/>
    <w:rsid w:val="00BA68CB"/>
    <w:rsid w:val="00BB4317"/>
    <w:rsid w:val="00BB4BE0"/>
    <w:rsid w:val="00BC4F49"/>
    <w:rsid w:val="00BC6C64"/>
    <w:rsid w:val="00BC7CDE"/>
    <w:rsid w:val="00BD1148"/>
    <w:rsid w:val="00BE22DA"/>
    <w:rsid w:val="00BE5D88"/>
    <w:rsid w:val="00BF7B59"/>
    <w:rsid w:val="00C050D7"/>
    <w:rsid w:val="00C2214A"/>
    <w:rsid w:val="00C36A30"/>
    <w:rsid w:val="00C5767B"/>
    <w:rsid w:val="00C801F9"/>
    <w:rsid w:val="00C83329"/>
    <w:rsid w:val="00C9060A"/>
    <w:rsid w:val="00C934E6"/>
    <w:rsid w:val="00CA3F62"/>
    <w:rsid w:val="00CB2E2C"/>
    <w:rsid w:val="00CC01CF"/>
    <w:rsid w:val="00CC6AA2"/>
    <w:rsid w:val="00CD3DEA"/>
    <w:rsid w:val="00CF7321"/>
    <w:rsid w:val="00D03EC1"/>
    <w:rsid w:val="00D074DD"/>
    <w:rsid w:val="00D118EA"/>
    <w:rsid w:val="00D14750"/>
    <w:rsid w:val="00D16AF5"/>
    <w:rsid w:val="00D178CE"/>
    <w:rsid w:val="00D305B9"/>
    <w:rsid w:val="00D35936"/>
    <w:rsid w:val="00D41A8D"/>
    <w:rsid w:val="00D52221"/>
    <w:rsid w:val="00D55ADD"/>
    <w:rsid w:val="00D5629F"/>
    <w:rsid w:val="00D70CC5"/>
    <w:rsid w:val="00D71756"/>
    <w:rsid w:val="00D80455"/>
    <w:rsid w:val="00D9314E"/>
    <w:rsid w:val="00DA3EBE"/>
    <w:rsid w:val="00DB23D6"/>
    <w:rsid w:val="00DB5C90"/>
    <w:rsid w:val="00DD40D3"/>
    <w:rsid w:val="00DE1E49"/>
    <w:rsid w:val="00DF00E4"/>
    <w:rsid w:val="00DF0D5F"/>
    <w:rsid w:val="00DF3AEE"/>
    <w:rsid w:val="00DF5DBA"/>
    <w:rsid w:val="00DF633F"/>
    <w:rsid w:val="00E0285C"/>
    <w:rsid w:val="00E14B7F"/>
    <w:rsid w:val="00E22E0E"/>
    <w:rsid w:val="00E276D3"/>
    <w:rsid w:val="00E30608"/>
    <w:rsid w:val="00E336BA"/>
    <w:rsid w:val="00E34F48"/>
    <w:rsid w:val="00E456BA"/>
    <w:rsid w:val="00E47150"/>
    <w:rsid w:val="00E54813"/>
    <w:rsid w:val="00E62E36"/>
    <w:rsid w:val="00E70FB6"/>
    <w:rsid w:val="00E75916"/>
    <w:rsid w:val="00E95BEF"/>
    <w:rsid w:val="00ED50E1"/>
    <w:rsid w:val="00F07AF3"/>
    <w:rsid w:val="00F20F17"/>
    <w:rsid w:val="00F37B9E"/>
    <w:rsid w:val="00F63F46"/>
    <w:rsid w:val="00F64915"/>
    <w:rsid w:val="00F9053B"/>
    <w:rsid w:val="00FA2AA1"/>
    <w:rsid w:val="00FD05C6"/>
    <w:rsid w:val="00FD4CBE"/>
    <w:rsid w:val="00FD55A6"/>
    <w:rsid w:val="00FF68C7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6698D8"/>
  <w15:chartTrackingRefBased/>
  <w15:docId w15:val="{4D51FF9D-CEA1-4B5C-9213-3F6A39B2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F7F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F7F9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1E6B9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70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E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C7F64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7F7F96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583EB9"/>
    <w:rPr>
      <w:color w:val="808080"/>
    </w:rPr>
  </w:style>
  <w:style w:type="character" w:customStyle="1" w:styleId="BodyTextChar">
    <w:name w:val="Body Text Char"/>
    <w:basedOn w:val="DefaultParagraphFont"/>
    <w:link w:val="BodyText"/>
    <w:rsid w:val="00E0285C"/>
  </w:style>
  <w:style w:type="paragraph" w:styleId="BodyText">
    <w:name w:val="Body Text"/>
    <w:basedOn w:val="Normal"/>
    <w:link w:val="BodyTextChar"/>
    <w:rsid w:val="00E0285C"/>
    <w:pPr>
      <w:suppressAutoHyphens/>
      <w:spacing w:after="140" w:line="276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85C"/>
  </w:style>
  <w:style w:type="paragraph" w:styleId="Header">
    <w:name w:val="header"/>
    <w:basedOn w:val="Normal"/>
    <w:link w:val="HeaderChar"/>
    <w:uiPriority w:val="99"/>
    <w:unhideWhenUsed/>
    <w:rsid w:val="00E0285C"/>
    <w:pPr>
      <w:tabs>
        <w:tab w:val="center" w:pos="4680"/>
        <w:tab w:val="right" w:pos="9360"/>
      </w:tabs>
      <w:suppressAutoHyphens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85C"/>
  </w:style>
  <w:style w:type="paragraph" w:styleId="Footer">
    <w:name w:val="footer"/>
    <w:basedOn w:val="Normal"/>
    <w:link w:val="FooterChar"/>
    <w:uiPriority w:val="99"/>
    <w:unhideWhenUsed/>
    <w:rsid w:val="00E0285C"/>
    <w:pPr>
      <w:tabs>
        <w:tab w:val="center" w:pos="4680"/>
        <w:tab w:val="right" w:pos="9360"/>
      </w:tabs>
      <w:suppressAutoHyphens/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DF633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F633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F633F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F64915"/>
  </w:style>
  <w:style w:type="character" w:customStyle="1" w:styleId="BodyTextChar1">
    <w:name w:val="Body Text Char1"/>
    <w:basedOn w:val="DefaultParagraphFont"/>
    <w:semiHidden/>
    <w:rsid w:val="00F64915"/>
  </w:style>
  <w:style w:type="character" w:customStyle="1" w:styleId="HeaderChar1">
    <w:name w:val="Header Char1"/>
    <w:basedOn w:val="DefaultParagraphFont"/>
    <w:uiPriority w:val="99"/>
    <w:semiHidden/>
    <w:rsid w:val="00F64915"/>
  </w:style>
  <w:style w:type="character" w:customStyle="1" w:styleId="FooterChar1">
    <w:name w:val="Footer Char1"/>
    <w:basedOn w:val="DefaultParagraphFont"/>
    <w:uiPriority w:val="99"/>
    <w:semiHidden/>
    <w:rsid w:val="00F64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1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13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698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7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mayoclinic.org/tests-procedures/cardiac-ablation/about/pac-20384993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11EF9-4BE3-49B2-901C-CC67FC325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44</Pages>
  <Words>12095</Words>
  <Characters>68942</Characters>
  <Application>Microsoft Office Word</Application>
  <DocSecurity>0</DocSecurity>
  <Lines>574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Bayer</Company>
  <LinksUpToDate>false</LinksUpToDate>
  <CharactersWithSpaces>80876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Edlira Papamihali</dc:creator>
  <cp:keywords/>
  <dc:description/>
  <cp:lastModifiedBy>User</cp:lastModifiedBy>
  <cp:revision>44</cp:revision>
  <cp:lastPrinted>2021-11-18T12:07:00Z</cp:lastPrinted>
  <dcterms:created xsi:type="dcterms:W3CDTF">2022-01-05T21:11:00Z</dcterms:created>
  <dcterms:modified xsi:type="dcterms:W3CDTF">2022-03-16T18:51:00Z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850223-87a8-40c3-9eb2-432606efca2a_Enabled">
    <vt:lpwstr>true</vt:lpwstr>
  </property>
  <property fmtid="{D5CDD505-2E9C-101B-9397-08002B2CF9AE}" pid="3" name="MSIP_Label_7f850223-87a8-40c3-9eb2-432606efca2a_SetDate">
    <vt:lpwstr>2021-12-14T13:17:39Z</vt:lpwstr>
  </property>
  <property fmtid="{D5CDD505-2E9C-101B-9397-08002B2CF9AE}" pid="4" name="MSIP_Label_7f850223-87a8-40c3-9eb2-432606efca2a_Method">
    <vt:lpwstr>Standard</vt:lpwstr>
  </property>
  <property fmtid="{D5CDD505-2E9C-101B-9397-08002B2CF9AE}" pid="5" name="MSIP_Label_7f850223-87a8-40c3-9eb2-432606efca2a_Name">
    <vt:lpwstr>7f850223-87a8-40c3-9eb2-432606efca2a</vt:lpwstr>
  </property>
  <property fmtid="{D5CDD505-2E9C-101B-9397-08002B2CF9AE}" pid="6" name="MSIP_Label_7f850223-87a8-40c3-9eb2-432606efca2a_SiteId">
    <vt:lpwstr>fcb2b37b-5da0-466b-9b83-0014b67a7c78</vt:lpwstr>
  </property>
  <property fmtid="{D5CDD505-2E9C-101B-9397-08002B2CF9AE}" pid="7" name="MSIP_Label_7f850223-87a8-40c3-9eb2-432606efca2a_ActionId">
    <vt:lpwstr>4f76f58e-011e-4c6f-8d53-a8f2ccedb19d</vt:lpwstr>
  </property>
  <property fmtid="{D5CDD505-2E9C-101B-9397-08002B2CF9AE}" pid="8" name="MSIP_Label_7f850223-87a8-40c3-9eb2-432606efca2a_ContentBits">
    <vt:lpwstr>0</vt:lpwstr>
  </property>
</Properties>
</file>